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8FE3B" w14:textId="274DD9D4" w:rsidR="00702A19" w:rsidRDefault="00702A19" w:rsidP="00652EF3">
      <w:pPr>
        <w:tabs>
          <w:tab w:val="left" w:pos="567"/>
        </w:tabs>
      </w:pPr>
      <w:bookmarkStart w:id="0" w:name="_1021487993"/>
      <w:bookmarkStart w:id="1" w:name="_1178355899"/>
      <w:bookmarkEnd w:id="0"/>
      <w:bookmarkEnd w:id="1"/>
    </w:p>
    <w:p w14:paraId="6D0DF818" w14:textId="3E7B677D" w:rsidR="00702A19" w:rsidRDefault="00D645FE" w:rsidP="00702A19">
      <w:pPr>
        <w:jc w:val="center"/>
      </w:pPr>
      <w:r>
        <w:rPr>
          <w:noProof/>
        </w:rPr>
        <mc:AlternateContent>
          <mc:Choice Requires="wps">
            <w:drawing>
              <wp:anchor distT="0" distB="0" distL="114300" distR="114300" simplePos="0" relativeHeight="251631616" behindDoc="0" locked="0" layoutInCell="1" allowOverlap="1" wp14:anchorId="396617EA" wp14:editId="4618736E">
                <wp:simplePos x="0" y="0"/>
                <wp:positionH relativeFrom="column">
                  <wp:posOffset>42728</wp:posOffset>
                </wp:positionH>
                <wp:positionV relativeFrom="paragraph">
                  <wp:posOffset>3387725</wp:posOffset>
                </wp:positionV>
                <wp:extent cx="5156865" cy="2481808"/>
                <wp:effectExtent l="0" t="0" r="0" b="0"/>
                <wp:wrapNone/>
                <wp:docPr id="5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78484">
                          <a:off x="0" y="0"/>
                          <a:ext cx="5156865" cy="2481808"/>
                        </a:xfrm>
                        <a:prstGeom prst="rect">
                          <a:avLst/>
                        </a:prstGeom>
                      </wps:spPr>
                      <wps:txbx>
                        <w:txbxContent>
                          <w:p w14:paraId="3DA4004F" w14:textId="417DA4F5" w:rsidR="00AE08F3" w:rsidRPr="002F67EF" w:rsidRDefault="00AE08F3" w:rsidP="00607863">
                            <w:pPr>
                              <w:pStyle w:val="Normalweb"/>
                              <w:spacing w:before="0" w:beforeAutospacing="0" w:after="0" w:afterAutospacing="0"/>
                              <w:jc w:val="center"/>
                              <w:rPr>
                                <w:color w:val="000000" w:themeColor="text1"/>
                                <w:sz w:val="144"/>
                                <w:szCs w:val="144"/>
                              </w:rPr>
                            </w:pPr>
                            <w:r w:rsidRPr="002F67EF">
                              <w:rPr>
                                <w:rFonts w:ascii="Andy" w:eastAsia="Andy" w:hAnsi="Andy" w:cs="Andy"/>
                                <w:b/>
                                <w:bCs/>
                                <w:i/>
                                <w:iCs/>
                                <w:shadow/>
                                <w:color w:val="000000" w:themeColor="text1"/>
                                <w:sz w:val="108"/>
                                <w:szCs w:val="108"/>
                                <w:lang w:val="is-IS"/>
                                <w14:shadow w14:blurRad="63500" w14:dist="31623" w14:dir="2700000" w14:sx="100000" w14:sy="100000" w14:kx="0" w14:ky="0" w14:algn="ctr">
                                  <w14:srgbClr w14:val="C0C0C0">
                                    <w14:alpha w14:val="20000"/>
                                  </w14:srgbClr>
                                </w14:shadow>
                                <w14:textOutline w14:w="47498" w14:cap="flat" w14:cmpd="sng" w14:algn="ctr">
                                  <w14:noFill/>
                                  <w14:prstDash w14:val="solid"/>
                                  <w14:miter w14:lim="100000"/>
                                </w14:textOutline>
                              </w:rPr>
                              <w:t xml:space="preserve"> </w:t>
                            </w:r>
                            <w:r w:rsidRPr="002F67EF">
                              <w:rPr>
                                <w:rFonts w:ascii="Andy" w:eastAsia="Andy" w:hAnsi="Andy" w:cs="Andy"/>
                                <w:b/>
                                <w:bCs/>
                                <w:i/>
                                <w:iCs/>
                                <w:shadow/>
                                <w:color w:val="000000" w:themeColor="text1"/>
                                <w:sz w:val="144"/>
                                <w:szCs w:val="144"/>
                                <w:lang w:val="is-IS"/>
                                <w14:shadow w14:blurRad="63500" w14:dist="31623" w14:dir="2700000" w14:sx="100000" w14:sy="100000" w14:kx="0" w14:ky="0" w14:algn="ctr">
                                  <w14:srgbClr w14:val="C0C0C0">
                                    <w14:alpha w14:val="20000"/>
                                  </w14:srgbClr>
                                </w14:shadow>
                                <w14:textOutline w14:w="47498" w14:cap="flat" w14:cmpd="sng" w14:algn="ctr">
                                  <w14:noFill/>
                                  <w14:prstDash w14:val="solid"/>
                                  <w14:miter w14:lim="100000"/>
                                </w14:textOutline>
                              </w:rPr>
                              <w:t>2 0 1 7</w:t>
                            </w:r>
                          </w:p>
                        </w:txbxContent>
                      </wps:txbx>
                      <wps:bodyPr wrap="square" numCol="1" fromWordArt="1">
                        <a:prstTxWarp prst="textDeflateBottom">
                          <a:avLst>
                            <a:gd name="adj" fmla="val 39764"/>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17EA" id="_x0000_t202" coordsize="21600,21600" o:spt="202" path="m0,0l0,21600,21600,21600,21600,0xe">
                <v:stroke joinstyle="miter"/>
                <v:path gradientshapeok="t" o:connecttype="rect"/>
              </v:shapetype>
              <v:shape id="WordArt 12" o:spid="_x0000_s1026" type="#_x0000_t202" style="position:absolute;left:0;text-align:left;margin-left:3.35pt;margin-top:266.75pt;width:406.05pt;height:195.4pt;rotation:-1224995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" filled="f" stroked="f">
                <o:lock v:ext="edit" shapetype="t"/>
                <v:textbox>
                  <w:txbxContent>
                    <w:p w14:paraId="3DA4004F" w14:textId="417DA4F5" w:rsidR="00AE08F3" w:rsidRPr="002F67EF" w:rsidRDefault="00AE08F3" w:rsidP="00607863">
                      <w:pPr>
                        <w:pStyle w:val="Normalweb"/>
                        <w:spacing w:before="0" w:beforeAutospacing="0" w:after="0" w:afterAutospacing="0"/>
                        <w:jc w:val="center"/>
                        <w:rPr>
                          <w:color w:val="000000" w:themeColor="text1"/>
                          <w:sz w:val="144"/>
                          <w:szCs w:val="144"/>
                        </w:rPr>
                      </w:pPr>
                      <w:r w:rsidRPr="002F67EF">
                        <w:rPr>
                          <w:rFonts w:ascii="Andy" w:eastAsia="Andy" w:hAnsi="Andy" w:cs="Andy"/>
                          <w:b/>
                          <w:bCs/>
                          <w:i/>
                          <w:iCs/>
                          <w:shadow/>
                          <w:color w:val="000000" w:themeColor="text1"/>
                          <w:sz w:val="108"/>
                          <w:szCs w:val="108"/>
                          <w:lang w:val="is-IS"/>
                          <w14:shadow w14:blurRad="63500" w14:dist="31623" w14:dir="2700000" w14:sx="100000" w14:sy="100000" w14:kx="0" w14:ky="0" w14:algn="ctr">
                            <w14:srgbClr w14:val="C0C0C0">
                              <w14:alpha w14:val="20000"/>
                            </w14:srgbClr>
                          </w14:shadow>
                          <w14:textOutline w14:w="47498" w14:cap="flat" w14:cmpd="sng" w14:algn="ctr">
                            <w14:noFill/>
                            <w14:prstDash w14:val="solid"/>
                            <w14:miter w14:lim="100000"/>
                          </w14:textOutline>
                        </w:rPr>
                        <w:t xml:space="preserve"> </w:t>
                      </w:r>
                      <w:r w:rsidRPr="002F67EF">
                        <w:rPr>
                          <w:rFonts w:ascii="Andy" w:eastAsia="Andy" w:hAnsi="Andy" w:cs="Andy"/>
                          <w:b/>
                          <w:bCs/>
                          <w:i/>
                          <w:iCs/>
                          <w:shadow/>
                          <w:color w:val="000000" w:themeColor="text1"/>
                          <w:sz w:val="144"/>
                          <w:szCs w:val="144"/>
                          <w:lang w:val="is-IS"/>
                          <w14:shadow w14:blurRad="63500" w14:dist="31623" w14:dir="2700000" w14:sx="100000" w14:sy="100000" w14:kx="0" w14:ky="0" w14:algn="ctr">
                            <w14:srgbClr w14:val="C0C0C0">
                              <w14:alpha w14:val="20000"/>
                            </w14:srgbClr>
                          </w14:shadow>
                          <w14:textOutline w14:w="47498" w14:cap="flat" w14:cmpd="sng" w14:algn="ctr">
                            <w14:noFill/>
                            <w14:prstDash w14:val="solid"/>
                            <w14:miter w14:lim="100000"/>
                          </w14:textOutline>
                        </w:rPr>
                        <w:t>2 0 1 7</w:t>
                      </w:r>
                    </w:p>
                  </w:txbxContent>
                </v:textbox>
              </v:shape>
            </w:pict>
          </mc:Fallback>
        </mc:AlternateContent>
      </w:r>
      <w:r w:rsidR="006B30A1">
        <w:rPr>
          <w:noProof/>
        </w:rPr>
        <w:drawing>
          <wp:inline distT="0" distB="0" distL="0" distR="0" wp14:anchorId="597CE549" wp14:editId="1F3E09D8">
            <wp:extent cx="5995852" cy="475295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tian 1982 escrime - Nancy BA133.jpeg"/>
                    <pic:cNvPicPr/>
                  </pic:nvPicPr>
                  <pic:blipFill>
                    <a:blip r:embed="rId8">
                      <a:extLst>
                        <a:ext uri="{28A0092B-C50C-407E-A947-70E740481C1C}">
                          <a14:useLocalDpi xmlns:a14="http://schemas.microsoft.com/office/drawing/2010/main" val="0"/>
                        </a:ext>
                      </a:extLst>
                    </a:blip>
                    <a:stretch>
                      <a:fillRect/>
                    </a:stretch>
                  </pic:blipFill>
                  <pic:spPr>
                    <a:xfrm>
                      <a:off x="0" y="0"/>
                      <a:ext cx="6031996" cy="4781611"/>
                    </a:xfrm>
                    <a:prstGeom prst="rect">
                      <a:avLst/>
                    </a:prstGeom>
                  </pic:spPr>
                </pic:pic>
              </a:graphicData>
            </a:graphic>
          </wp:inline>
        </w:drawing>
      </w:r>
    </w:p>
    <w:p w14:paraId="4BF3A8AE" w14:textId="77777777" w:rsidR="00702A19" w:rsidRDefault="00702A19"/>
    <w:p w14:paraId="5D9AEDB5" w14:textId="4A3712C3" w:rsidR="00702A19" w:rsidRDefault="00702A19" w:rsidP="00702A19">
      <w:pPr>
        <w:jc w:val="center"/>
        <w:rPr>
          <w:b/>
          <w:sz w:val="32"/>
        </w:rPr>
      </w:pPr>
    </w:p>
    <w:p w14:paraId="1B9E1212" w14:textId="7656B0EC" w:rsidR="00702A19" w:rsidRDefault="00702A19" w:rsidP="00702A19">
      <w:pPr>
        <w:ind w:left="708" w:firstLine="708"/>
        <w:rPr>
          <w:rFonts w:ascii="Curlz MT" w:hAnsi="Curlz MT"/>
          <w:b/>
          <w:color w:val="000000"/>
          <w:sz w:val="28"/>
          <w:szCs w:val="28"/>
        </w:rPr>
      </w:pPr>
      <w:bookmarkStart w:id="2" w:name="_GoBack"/>
      <w:bookmarkEnd w:id="2"/>
    </w:p>
    <w:p w14:paraId="1A2803CC" w14:textId="3482F727" w:rsidR="00702A19" w:rsidRPr="00BC0030" w:rsidRDefault="00702A19" w:rsidP="00702A19">
      <w:pPr>
        <w:ind w:left="708" w:firstLine="708"/>
        <w:rPr>
          <w:color w:val="000000"/>
          <w:sz w:val="28"/>
          <w:szCs w:val="28"/>
        </w:rPr>
      </w:pPr>
      <w:r w:rsidRPr="00BC0030">
        <w:rPr>
          <w:color w:val="000000"/>
          <w:sz w:val="28"/>
          <w:szCs w:val="28"/>
        </w:rPr>
        <w:t xml:space="preserve">1.- </w:t>
      </w:r>
      <w:r w:rsidRPr="00BC0030">
        <w:rPr>
          <w:i/>
          <w:color w:val="000000"/>
          <w:sz w:val="48"/>
          <w:szCs w:val="48"/>
        </w:rPr>
        <w:t>C</w:t>
      </w:r>
      <w:r w:rsidRPr="00BC0030">
        <w:rPr>
          <w:color w:val="000000"/>
          <w:sz w:val="28"/>
          <w:szCs w:val="28"/>
        </w:rPr>
        <w:t xml:space="preserve">oupe du </w:t>
      </w:r>
      <w:r w:rsidRPr="00BC0030">
        <w:rPr>
          <w:color w:val="000000"/>
          <w:sz w:val="48"/>
          <w:szCs w:val="48"/>
        </w:rPr>
        <w:t>M</w:t>
      </w:r>
      <w:r w:rsidRPr="00BC0030">
        <w:rPr>
          <w:color w:val="000000"/>
          <w:sz w:val="28"/>
          <w:szCs w:val="28"/>
        </w:rPr>
        <w:t>aître d’</w:t>
      </w:r>
      <w:r w:rsidRPr="00BC0030">
        <w:rPr>
          <w:color w:val="000000"/>
          <w:sz w:val="48"/>
          <w:szCs w:val="48"/>
        </w:rPr>
        <w:t>A</w:t>
      </w:r>
      <w:r w:rsidR="00F75F07">
        <w:rPr>
          <w:color w:val="000000"/>
          <w:sz w:val="28"/>
          <w:szCs w:val="28"/>
        </w:rPr>
        <w:t>rmes 2017</w:t>
      </w:r>
    </w:p>
    <w:p w14:paraId="0C2678FD" w14:textId="444400F2" w:rsidR="00702A19" w:rsidRPr="00BC0030" w:rsidRDefault="00702A19" w:rsidP="00702A19">
      <w:pPr>
        <w:ind w:left="708" w:firstLine="708"/>
        <w:rPr>
          <w:color w:val="000000"/>
          <w:sz w:val="28"/>
          <w:szCs w:val="28"/>
        </w:rPr>
      </w:pPr>
      <w:r w:rsidRPr="00BC0030">
        <w:rPr>
          <w:color w:val="000000"/>
          <w:sz w:val="28"/>
          <w:szCs w:val="28"/>
        </w:rPr>
        <w:t xml:space="preserve">2.- </w:t>
      </w:r>
      <w:r w:rsidRPr="00BC0030">
        <w:rPr>
          <w:i/>
          <w:color w:val="000000"/>
          <w:sz w:val="40"/>
          <w:szCs w:val="28"/>
        </w:rPr>
        <w:t>H</w:t>
      </w:r>
      <w:r w:rsidRPr="00BC0030">
        <w:rPr>
          <w:color w:val="000000"/>
          <w:sz w:val="28"/>
          <w:szCs w:val="28"/>
        </w:rPr>
        <w:t xml:space="preserve">istorique – Coupe du Maître d’Armes. </w:t>
      </w:r>
    </w:p>
    <w:p w14:paraId="3AFC2726" w14:textId="2742F978" w:rsidR="00702A19" w:rsidRPr="00BC0030" w:rsidRDefault="006B30A1" w:rsidP="00702A19">
      <w:pPr>
        <w:ind w:left="708" w:firstLine="708"/>
        <w:rPr>
          <w:color w:val="000000"/>
          <w:sz w:val="28"/>
          <w:szCs w:val="28"/>
        </w:rPr>
      </w:pPr>
      <w:r>
        <w:rPr>
          <w:color w:val="000000"/>
          <w:sz w:val="28"/>
          <w:szCs w:val="28"/>
        </w:rPr>
        <w:t>3</w:t>
      </w:r>
      <w:r w:rsidR="00702A19" w:rsidRPr="00BC0030">
        <w:rPr>
          <w:color w:val="000000"/>
          <w:sz w:val="28"/>
          <w:szCs w:val="28"/>
        </w:rPr>
        <w:t xml:space="preserve">-  </w:t>
      </w:r>
      <w:r w:rsidR="00702A19" w:rsidRPr="00BC0030">
        <w:rPr>
          <w:i/>
          <w:color w:val="000000"/>
          <w:sz w:val="48"/>
          <w:szCs w:val="28"/>
        </w:rPr>
        <w:t>L</w:t>
      </w:r>
      <w:r w:rsidR="00702A19" w:rsidRPr="00BC0030">
        <w:rPr>
          <w:color w:val="000000"/>
          <w:sz w:val="28"/>
          <w:szCs w:val="28"/>
        </w:rPr>
        <w:t xml:space="preserve">icenciés Martigues - Catégories    </w:t>
      </w:r>
    </w:p>
    <w:p w14:paraId="7676C135" w14:textId="122BF19A" w:rsidR="00702A19" w:rsidRPr="00BC0030" w:rsidRDefault="006B30A1" w:rsidP="00702A19">
      <w:pPr>
        <w:ind w:left="1419"/>
        <w:rPr>
          <w:sz w:val="28"/>
          <w:szCs w:val="28"/>
          <w:shd w:val="clear" w:color="auto" w:fill="00FF00"/>
        </w:rPr>
      </w:pPr>
      <w:r>
        <w:rPr>
          <w:color w:val="000000"/>
          <w:sz w:val="28"/>
          <w:szCs w:val="28"/>
        </w:rPr>
        <w:t>4</w:t>
      </w:r>
      <w:r w:rsidR="00702A19" w:rsidRPr="00BC0030">
        <w:rPr>
          <w:color w:val="000000"/>
          <w:sz w:val="28"/>
          <w:szCs w:val="28"/>
        </w:rPr>
        <w:t xml:space="preserve">.- </w:t>
      </w:r>
      <w:r w:rsidR="00702A19" w:rsidRPr="00BC0030">
        <w:rPr>
          <w:i/>
          <w:color w:val="000000"/>
          <w:sz w:val="48"/>
          <w:szCs w:val="48"/>
        </w:rPr>
        <w:t>B</w:t>
      </w:r>
      <w:r w:rsidR="00702A19" w:rsidRPr="00BC0030">
        <w:rPr>
          <w:color w:val="000000"/>
          <w:sz w:val="28"/>
          <w:szCs w:val="28"/>
        </w:rPr>
        <w:t>lasons</w:t>
      </w:r>
      <w:r w:rsidR="00702A19" w:rsidRPr="00BC0030">
        <w:rPr>
          <w:sz w:val="28"/>
          <w:szCs w:val="28"/>
        </w:rPr>
        <w:t xml:space="preserve"> </w:t>
      </w:r>
      <w:r w:rsidR="00702A19" w:rsidRPr="00BC0030">
        <w:rPr>
          <w:sz w:val="28"/>
          <w:szCs w:val="28"/>
        </w:rPr>
        <w:tab/>
      </w:r>
      <w:r w:rsidR="00702A19" w:rsidRPr="00BC0030">
        <w:rPr>
          <w:sz w:val="28"/>
          <w:szCs w:val="28"/>
        </w:rPr>
        <w:tab/>
      </w:r>
      <w:r w:rsidR="00702A19" w:rsidRPr="00BC0030">
        <w:rPr>
          <w:sz w:val="28"/>
          <w:szCs w:val="28"/>
        </w:rPr>
        <w:tab/>
        <w:t xml:space="preserve">- </w:t>
      </w:r>
      <w:r w:rsidR="00702A19" w:rsidRPr="00BC0030">
        <w:rPr>
          <w:shd w:val="clear" w:color="auto" w:fill="FFFF00"/>
        </w:rPr>
        <w:t>Jaune</w:t>
      </w:r>
      <w:r w:rsidR="00702A19" w:rsidRPr="00BC0030">
        <w:t xml:space="preserve"> – </w:t>
      </w:r>
      <w:r w:rsidR="00702A19" w:rsidRPr="00BC0030">
        <w:rPr>
          <w:shd w:val="clear" w:color="auto" w:fill="FF00FF"/>
        </w:rPr>
        <w:t>Rouge</w:t>
      </w:r>
      <w:r w:rsidR="00702A19" w:rsidRPr="00BC0030">
        <w:t xml:space="preserve"> – </w:t>
      </w:r>
      <w:r w:rsidR="00702A19" w:rsidRPr="00BC0030">
        <w:rPr>
          <w:shd w:val="clear" w:color="auto" w:fill="00FFFF"/>
        </w:rPr>
        <w:t>Bleu</w:t>
      </w:r>
      <w:r w:rsidR="00702A19" w:rsidRPr="00BC0030">
        <w:t xml:space="preserve"> – </w:t>
      </w:r>
      <w:r w:rsidR="00702A19" w:rsidRPr="00BC0030">
        <w:rPr>
          <w:shd w:val="clear" w:color="auto" w:fill="00FF00"/>
        </w:rPr>
        <w:t>Vert</w:t>
      </w:r>
    </w:p>
    <w:p w14:paraId="44DEF761" w14:textId="4BF3BAD2" w:rsidR="00702A19" w:rsidRPr="00BC0030" w:rsidRDefault="006B30A1" w:rsidP="00424F51">
      <w:pPr>
        <w:ind w:left="708" w:firstLine="708"/>
        <w:outlineLvl w:val="0"/>
        <w:rPr>
          <w:color w:val="000000"/>
          <w:sz w:val="28"/>
          <w:szCs w:val="28"/>
        </w:rPr>
      </w:pPr>
      <w:r>
        <w:rPr>
          <w:color w:val="000000"/>
          <w:sz w:val="28"/>
          <w:szCs w:val="28"/>
        </w:rPr>
        <w:t>5</w:t>
      </w:r>
      <w:r w:rsidR="00702A19" w:rsidRPr="00BC0030">
        <w:rPr>
          <w:color w:val="000000"/>
          <w:sz w:val="28"/>
          <w:szCs w:val="28"/>
        </w:rPr>
        <w:t xml:space="preserve">.- </w:t>
      </w:r>
      <w:r w:rsidR="00702A19" w:rsidRPr="00BC0030">
        <w:rPr>
          <w:i/>
          <w:color w:val="000000"/>
          <w:sz w:val="48"/>
          <w:szCs w:val="48"/>
        </w:rPr>
        <w:t>R</w:t>
      </w:r>
      <w:r w:rsidR="00702A19" w:rsidRPr="00BC0030">
        <w:rPr>
          <w:color w:val="000000"/>
          <w:sz w:val="28"/>
          <w:szCs w:val="28"/>
        </w:rPr>
        <w:t>écapitulatif des compétitions saison : 1</w:t>
      </w:r>
      <w:r w:rsidR="00693163">
        <w:rPr>
          <w:color w:val="000000"/>
          <w:sz w:val="28"/>
          <w:szCs w:val="28"/>
        </w:rPr>
        <w:t>6</w:t>
      </w:r>
      <w:r w:rsidR="00702A19" w:rsidRPr="00BC0030">
        <w:rPr>
          <w:color w:val="000000"/>
          <w:sz w:val="28"/>
          <w:szCs w:val="28"/>
        </w:rPr>
        <w:t xml:space="preserve"> / 1</w:t>
      </w:r>
      <w:r w:rsidR="00693163">
        <w:rPr>
          <w:color w:val="000000"/>
          <w:sz w:val="28"/>
          <w:szCs w:val="28"/>
        </w:rPr>
        <w:t>7</w:t>
      </w:r>
    </w:p>
    <w:p w14:paraId="38C51815" w14:textId="64C7B186" w:rsidR="00702A19" w:rsidRPr="00BC0030" w:rsidRDefault="006B30A1" w:rsidP="00702A19">
      <w:pPr>
        <w:ind w:left="708" w:firstLine="708"/>
        <w:rPr>
          <w:color w:val="000000"/>
          <w:sz w:val="28"/>
          <w:szCs w:val="28"/>
        </w:rPr>
      </w:pPr>
      <w:r>
        <w:rPr>
          <w:color w:val="000000"/>
          <w:sz w:val="28"/>
          <w:szCs w:val="28"/>
        </w:rPr>
        <w:t>6</w:t>
      </w:r>
      <w:r w:rsidR="00702A19" w:rsidRPr="00BC0030">
        <w:rPr>
          <w:color w:val="000000"/>
          <w:sz w:val="28"/>
          <w:szCs w:val="28"/>
        </w:rPr>
        <w:t xml:space="preserve">.- </w:t>
      </w:r>
      <w:r w:rsidR="00702A19" w:rsidRPr="00BC0030">
        <w:rPr>
          <w:i/>
          <w:color w:val="000000"/>
          <w:sz w:val="48"/>
          <w:szCs w:val="48"/>
        </w:rPr>
        <w:t>L</w:t>
      </w:r>
      <w:r w:rsidR="00702A19" w:rsidRPr="00BC0030">
        <w:rPr>
          <w:color w:val="000000"/>
          <w:sz w:val="28"/>
          <w:szCs w:val="28"/>
        </w:rPr>
        <w:t>icenciés Membres</w:t>
      </w:r>
    </w:p>
    <w:p w14:paraId="7C39C148" w14:textId="03296201" w:rsidR="00702A19" w:rsidRPr="00BC0030" w:rsidRDefault="006B30A1" w:rsidP="00424F51">
      <w:pPr>
        <w:ind w:left="708" w:firstLine="708"/>
        <w:outlineLvl w:val="0"/>
        <w:rPr>
          <w:color w:val="000000"/>
          <w:sz w:val="28"/>
          <w:szCs w:val="28"/>
        </w:rPr>
      </w:pPr>
      <w:r>
        <w:rPr>
          <w:color w:val="000000"/>
          <w:sz w:val="28"/>
          <w:szCs w:val="28"/>
        </w:rPr>
        <w:t>7</w:t>
      </w:r>
      <w:r w:rsidR="00702A19" w:rsidRPr="00BC0030">
        <w:rPr>
          <w:color w:val="000000"/>
          <w:sz w:val="28"/>
          <w:szCs w:val="28"/>
        </w:rPr>
        <w:t xml:space="preserve">.- </w:t>
      </w:r>
      <w:r w:rsidR="00702A19" w:rsidRPr="00BC0030">
        <w:rPr>
          <w:i/>
          <w:color w:val="000000"/>
          <w:sz w:val="48"/>
          <w:szCs w:val="48"/>
        </w:rPr>
        <w:t>R</w:t>
      </w:r>
      <w:r w:rsidR="009D66DE">
        <w:rPr>
          <w:color w:val="000000"/>
          <w:sz w:val="28"/>
          <w:szCs w:val="28"/>
        </w:rPr>
        <w:t xml:space="preserve">écapitulatif </w:t>
      </w:r>
      <w:r w:rsidR="00702A19" w:rsidRPr="00BC0030">
        <w:rPr>
          <w:color w:val="000000"/>
          <w:sz w:val="28"/>
          <w:szCs w:val="28"/>
        </w:rPr>
        <w:t>des Compétitions saison : 1</w:t>
      </w:r>
      <w:r w:rsidR="00693163">
        <w:rPr>
          <w:color w:val="000000"/>
          <w:sz w:val="28"/>
          <w:szCs w:val="28"/>
        </w:rPr>
        <w:t>6</w:t>
      </w:r>
      <w:r w:rsidR="00702A19">
        <w:rPr>
          <w:color w:val="000000"/>
          <w:sz w:val="28"/>
          <w:szCs w:val="28"/>
        </w:rPr>
        <w:t xml:space="preserve"> </w:t>
      </w:r>
      <w:r w:rsidR="00702A19" w:rsidRPr="00BC0030">
        <w:rPr>
          <w:color w:val="000000"/>
          <w:sz w:val="28"/>
          <w:szCs w:val="28"/>
        </w:rPr>
        <w:t>/ 1</w:t>
      </w:r>
      <w:r w:rsidR="00693163">
        <w:rPr>
          <w:color w:val="000000"/>
          <w:sz w:val="28"/>
          <w:szCs w:val="28"/>
        </w:rPr>
        <w:t>7</w:t>
      </w:r>
    </w:p>
    <w:p w14:paraId="242961D9" w14:textId="492B1E58" w:rsidR="00702A19" w:rsidRPr="00BC0030" w:rsidRDefault="006B30A1" w:rsidP="006B30A1">
      <w:pPr>
        <w:tabs>
          <w:tab w:val="left" w:pos="708"/>
          <w:tab w:val="left" w:pos="1416"/>
          <w:tab w:val="left" w:pos="2124"/>
          <w:tab w:val="left" w:pos="2832"/>
          <w:tab w:val="left" w:pos="3540"/>
          <w:tab w:val="left" w:pos="4248"/>
          <w:tab w:val="right" w:pos="9781"/>
        </w:tabs>
        <w:ind w:left="1410"/>
        <w:rPr>
          <w:sz w:val="28"/>
          <w:szCs w:val="28"/>
        </w:rPr>
      </w:pPr>
      <w:r>
        <w:rPr>
          <w:color w:val="000000"/>
          <w:sz w:val="28"/>
          <w:szCs w:val="28"/>
        </w:rPr>
        <w:t>8</w:t>
      </w:r>
      <w:r w:rsidR="00702A19" w:rsidRPr="00BC0030">
        <w:rPr>
          <w:color w:val="000000"/>
          <w:sz w:val="28"/>
          <w:szCs w:val="28"/>
        </w:rPr>
        <w:t xml:space="preserve">.- </w:t>
      </w:r>
      <w:r w:rsidR="00702A19" w:rsidRPr="00BC0030">
        <w:rPr>
          <w:i/>
          <w:color w:val="000000"/>
          <w:sz w:val="48"/>
          <w:szCs w:val="48"/>
        </w:rPr>
        <w:t>B</w:t>
      </w:r>
      <w:r w:rsidR="00702A19" w:rsidRPr="00BC0030">
        <w:rPr>
          <w:color w:val="000000"/>
          <w:sz w:val="28"/>
          <w:szCs w:val="28"/>
        </w:rPr>
        <w:t xml:space="preserve">ilan   </w:t>
      </w:r>
      <w:r w:rsidR="00702A19">
        <w:rPr>
          <w:color w:val="000000"/>
          <w:sz w:val="28"/>
          <w:szCs w:val="28"/>
        </w:rPr>
        <w:t xml:space="preserve">   </w:t>
      </w:r>
      <w:r w:rsidR="00702A19" w:rsidRPr="00BC0030">
        <w:rPr>
          <w:color w:val="000000"/>
          <w:sz w:val="28"/>
          <w:szCs w:val="28"/>
        </w:rPr>
        <w:t>a) animation</w:t>
      </w:r>
      <w:r w:rsidR="00702A19">
        <w:rPr>
          <w:color w:val="000000"/>
          <w:sz w:val="28"/>
          <w:szCs w:val="28"/>
        </w:rPr>
        <w:t>s</w:t>
      </w:r>
      <w:r>
        <w:rPr>
          <w:sz w:val="28"/>
          <w:szCs w:val="28"/>
        </w:rPr>
        <w:t xml:space="preserve">   </w:t>
      </w:r>
      <w:r w:rsidR="00702A19">
        <w:rPr>
          <w:sz w:val="28"/>
          <w:szCs w:val="28"/>
        </w:rPr>
        <w:t xml:space="preserve"> </w:t>
      </w:r>
      <w:r w:rsidR="00702A19" w:rsidRPr="00BC0030">
        <w:rPr>
          <w:sz w:val="28"/>
          <w:szCs w:val="28"/>
        </w:rPr>
        <w:t xml:space="preserve">b) compétitions </w:t>
      </w:r>
    </w:p>
    <w:p w14:paraId="629B7B60" w14:textId="04E23225" w:rsidR="00702A19" w:rsidRPr="00BC0030" w:rsidRDefault="00702A19">
      <w:pPr>
        <w:rPr>
          <w:color w:val="000000"/>
          <w:sz w:val="28"/>
          <w:szCs w:val="28"/>
        </w:rPr>
      </w:pPr>
      <w:r w:rsidRPr="00BC0030">
        <w:rPr>
          <w:sz w:val="28"/>
          <w:szCs w:val="28"/>
        </w:rPr>
        <w:tab/>
      </w:r>
      <w:r w:rsidRPr="00BC0030">
        <w:rPr>
          <w:sz w:val="28"/>
          <w:szCs w:val="28"/>
        </w:rPr>
        <w:tab/>
      </w:r>
      <w:r w:rsidR="006B30A1">
        <w:rPr>
          <w:color w:val="000000"/>
          <w:sz w:val="28"/>
          <w:szCs w:val="28"/>
        </w:rPr>
        <w:t>9</w:t>
      </w:r>
      <w:r w:rsidRPr="00BC0030">
        <w:rPr>
          <w:color w:val="000000"/>
          <w:sz w:val="28"/>
          <w:szCs w:val="28"/>
        </w:rPr>
        <w:t xml:space="preserve">.- </w:t>
      </w:r>
      <w:r w:rsidRPr="00BC0030">
        <w:rPr>
          <w:i/>
          <w:color w:val="000000"/>
          <w:sz w:val="48"/>
          <w:szCs w:val="48"/>
        </w:rPr>
        <w:t>P</w:t>
      </w:r>
      <w:r w:rsidRPr="00BC0030">
        <w:rPr>
          <w:color w:val="000000"/>
          <w:sz w:val="28"/>
          <w:szCs w:val="28"/>
        </w:rPr>
        <w:t xml:space="preserve">almarès </w:t>
      </w:r>
      <w:r w:rsidR="00B2029A">
        <w:rPr>
          <w:color w:val="000000"/>
          <w:sz w:val="28"/>
          <w:szCs w:val="28"/>
        </w:rPr>
        <w:t>2017</w:t>
      </w:r>
    </w:p>
    <w:p w14:paraId="01D8FEE6" w14:textId="008C3243" w:rsidR="00702A19" w:rsidRDefault="0030686C">
      <w:pPr>
        <w:ind w:left="708" w:firstLine="708"/>
        <w:rPr>
          <w:rFonts w:ascii="Curlz MT" w:hAnsi="Curlz MT"/>
          <w:b/>
          <w:color w:val="000000"/>
          <w:sz w:val="28"/>
          <w:szCs w:val="28"/>
        </w:rPr>
      </w:pPr>
      <w:r>
        <w:rPr>
          <w:noProof/>
          <w:sz w:val="28"/>
          <w:szCs w:val="28"/>
        </w:rPr>
        <mc:AlternateContent>
          <mc:Choice Requires="wps">
            <w:drawing>
              <wp:anchor distT="0" distB="0" distL="114300" distR="114300" simplePos="0" relativeHeight="251668480" behindDoc="0" locked="0" layoutInCell="1" allowOverlap="1" wp14:anchorId="5026303B" wp14:editId="42131C64">
                <wp:simplePos x="0" y="0"/>
                <wp:positionH relativeFrom="column">
                  <wp:posOffset>4841240</wp:posOffset>
                </wp:positionH>
                <wp:positionV relativeFrom="paragraph">
                  <wp:posOffset>49530</wp:posOffset>
                </wp:positionV>
                <wp:extent cx="1331595" cy="483235"/>
                <wp:effectExtent l="0" t="0" r="0" b="0"/>
                <wp:wrapTight wrapText="bothSides">
                  <wp:wrapPolygon edited="0">
                    <wp:start x="0" y="0"/>
                    <wp:lineTo x="0" y="21600"/>
                    <wp:lineTo x="21600" y="21600"/>
                    <wp:lineTo x="21600" y="0"/>
                  </wp:wrapPolygon>
                </wp:wrapTight>
                <wp:docPr id="50"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1595" cy="483235"/>
                        </a:xfrm>
                        <a:prstGeom prst="rect">
                          <a:avLst/>
                        </a:prstGeom>
                      </wps:spPr>
                      <wps:txbx>
                        <w:txbxContent>
                          <w:p w14:paraId="0D6B90B4" w14:textId="77777777" w:rsidR="00AE08F3" w:rsidRPr="0030686C" w:rsidRDefault="00AE08F3" w:rsidP="00607863">
                            <w:pPr>
                              <w:pStyle w:val="Normalweb"/>
                              <w:spacing w:before="0" w:beforeAutospacing="0" w:after="0" w:afterAutospacing="0"/>
                              <w:jc w:val="center"/>
                              <w:rPr>
                                <w:color w:val="BFBFBF" w:themeColor="background1" w:themeShade="BF"/>
                              </w:rPr>
                            </w:pPr>
                            <w:r w:rsidRPr="0030686C">
                              <w:rPr>
                                <w:rFonts w:ascii="InaiMathi" w:eastAsia="InaiMathi" w:hAnsi="InaiMathi" w:cs="InaiMathi"/>
                                <w:color w:val="BFBFBF" w:themeColor="background1" w:themeShade="BF"/>
                                <w14:textOutline w14:w="12598" w14:cap="flat" w14:cmpd="sng" w14:algn="ctr">
                                  <w14:solidFill>
                                    <w14:srgbClr w14:val="5F497A"/>
                                  </w14:solidFill>
                                  <w14:prstDash w14:val="solid"/>
                                  <w14:miter w14:lim="100000"/>
                                </w14:textOutline>
                              </w:rPr>
                              <w:t>SLC Martigues</w:t>
                            </w:r>
                          </w:p>
                        </w:txbxContent>
                      </wps:txbx>
                      <wps:bodyPr wrap="square" numCol="1" fromWordArt="1">
                        <a:prstTxWarp prst="textInflateTop">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026303B" id="WordArt 173" o:spid="_x0000_s1027" type="#_x0000_t202" style="position:absolute;left:0;text-align:left;margin-left:381.2pt;margin-top:3.9pt;width:104.85pt;height: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" filled="f" stroked="f">
                <o:lock v:ext="edit" shapetype="t"/>
                <v:textbox>
                  <w:txbxContent>
                    <w:p w14:paraId="0D6B90B4" w14:textId="77777777" w:rsidR="00AE08F3" w:rsidRPr="0030686C" w:rsidRDefault="00AE08F3" w:rsidP="00607863">
                      <w:pPr>
                        <w:pStyle w:val="Normalweb"/>
                        <w:spacing w:before="0" w:beforeAutospacing="0" w:after="0" w:afterAutospacing="0"/>
                        <w:jc w:val="center"/>
                        <w:rPr>
                          <w:color w:val="BFBFBF" w:themeColor="background1" w:themeShade="BF"/>
                        </w:rPr>
                      </w:pPr>
                      <w:r w:rsidRPr="0030686C">
                        <w:rPr>
                          <w:rFonts w:ascii="InaiMathi" w:eastAsia="InaiMathi" w:hAnsi="InaiMathi" w:cs="InaiMathi"/>
                          <w:color w:val="BFBFBF" w:themeColor="background1" w:themeShade="BF"/>
                          <w14:textOutline w14:w="12598" w14:cap="flat" w14:cmpd="sng" w14:algn="ctr">
                            <w14:solidFill>
                              <w14:srgbClr w14:val="5F497A"/>
                            </w14:solidFill>
                            <w14:prstDash w14:val="solid"/>
                            <w14:miter w14:lim="100000"/>
                          </w14:textOutline>
                        </w:rPr>
                        <w:t>SLC Martigues</w:t>
                      </w:r>
                    </w:p>
                  </w:txbxContent>
                </v:textbox>
                <w10:wrap type="tight"/>
              </v:shape>
            </w:pict>
          </mc:Fallback>
        </mc:AlternateContent>
      </w:r>
      <w:r w:rsidR="00FC4E88">
        <w:rPr>
          <w:noProof/>
        </w:rPr>
        <w:drawing>
          <wp:anchor distT="0" distB="0" distL="114935" distR="114935" simplePos="0" relativeHeight="251636736" behindDoc="0" locked="0" layoutInCell="1" allowOverlap="1" wp14:anchorId="1923322F" wp14:editId="2B792A44">
            <wp:simplePos x="0" y="0"/>
            <wp:positionH relativeFrom="column">
              <wp:posOffset>4559017</wp:posOffset>
            </wp:positionH>
            <wp:positionV relativeFrom="paragraph">
              <wp:posOffset>246240</wp:posOffset>
            </wp:positionV>
            <wp:extent cx="1767566" cy="697642"/>
            <wp:effectExtent l="0" t="0" r="1079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1780092" cy="702586"/>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6B30A1">
        <w:rPr>
          <w:color w:val="000000"/>
          <w:sz w:val="28"/>
          <w:szCs w:val="28"/>
        </w:rPr>
        <w:t>10</w:t>
      </w:r>
      <w:r w:rsidR="00702A19" w:rsidRPr="00BC0030">
        <w:rPr>
          <w:color w:val="000000"/>
          <w:sz w:val="28"/>
          <w:szCs w:val="28"/>
        </w:rPr>
        <w:t>.-</w:t>
      </w:r>
      <w:r w:rsidR="006B30A1">
        <w:rPr>
          <w:color w:val="000000"/>
          <w:sz w:val="28"/>
          <w:szCs w:val="28"/>
        </w:rPr>
        <w:t xml:space="preserve"> </w:t>
      </w:r>
      <w:r w:rsidR="00702A19" w:rsidRPr="00BC0030">
        <w:rPr>
          <w:i/>
          <w:color w:val="000000"/>
          <w:sz w:val="48"/>
          <w:szCs w:val="48"/>
        </w:rPr>
        <w:t>M</w:t>
      </w:r>
      <w:r w:rsidR="009D66DE">
        <w:rPr>
          <w:color w:val="000000"/>
          <w:sz w:val="28"/>
          <w:szCs w:val="28"/>
        </w:rPr>
        <w:t xml:space="preserve">ot du Maître </w:t>
      </w:r>
      <w:r w:rsidR="00702A19" w:rsidRPr="00BC0030">
        <w:rPr>
          <w:color w:val="000000"/>
          <w:sz w:val="28"/>
          <w:szCs w:val="28"/>
        </w:rPr>
        <w:t>– Bilan Sportif</w:t>
      </w:r>
    </w:p>
    <w:p w14:paraId="7A11606E" w14:textId="77777777" w:rsidR="00FB31F6" w:rsidRDefault="00FB31F6">
      <w:bookmarkStart w:id="3" w:name="_1.-_DIPLOME"/>
      <w:bookmarkEnd w:id="3"/>
    </w:p>
    <w:p w14:paraId="4250B531" w14:textId="481F12CD" w:rsidR="00FC4E88" w:rsidRDefault="00FC4E88">
      <w:r>
        <w:rPr>
          <w:noProof/>
        </w:rPr>
        <mc:AlternateContent>
          <mc:Choice Requires="wps">
            <w:drawing>
              <wp:anchor distT="0" distB="0" distL="114300" distR="114300" simplePos="0" relativeHeight="251703296" behindDoc="0" locked="0" layoutInCell="1" allowOverlap="1" wp14:anchorId="3D2623CE" wp14:editId="0E7ED370">
                <wp:simplePos x="0" y="0"/>
                <wp:positionH relativeFrom="column">
                  <wp:posOffset>4880338</wp:posOffset>
                </wp:positionH>
                <wp:positionV relativeFrom="paragraph">
                  <wp:posOffset>130175</wp:posOffset>
                </wp:positionV>
                <wp:extent cx="1293223" cy="431074"/>
                <wp:effectExtent l="0" t="0" r="0" b="0"/>
                <wp:wrapNone/>
                <wp:docPr id="1"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3223" cy="431074"/>
                        </a:xfrm>
                        <a:prstGeom prst="rect">
                          <a:avLst/>
                        </a:prstGeom>
                      </wps:spPr>
                      <wps:txbx>
                        <w:txbxContent>
                          <w:p w14:paraId="0D95B814" w14:textId="77777777" w:rsidR="00AE08F3" w:rsidRPr="0030686C" w:rsidRDefault="00AE08F3" w:rsidP="00FC4E88">
                            <w:pPr>
                              <w:pStyle w:val="Normalweb"/>
                              <w:spacing w:before="0" w:beforeAutospacing="0" w:after="0" w:afterAutospacing="0"/>
                              <w:jc w:val="center"/>
                              <w:rPr>
                                <w:color w:val="A6A6A6" w:themeColor="background1" w:themeShade="A6"/>
                              </w:rPr>
                            </w:pPr>
                            <w:r w:rsidRPr="0030686C">
                              <w:rPr>
                                <w:rFonts w:ascii="InaiMathi" w:eastAsia="InaiMathi" w:hAnsi="InaiMathi" w:cs="InaiMathi"/>
                                <w:color w:val="A6A6A6" w:themeColor="background1" w:themeShade="A6"/>
                                <w14:textOutline w14:w="12598" w14:cap="flat" w14:cmpd="sng" w14:algn="ctr">
                                  <w14:solidFill>
                                    <w14:srgbClr w14:val="5F497A"/>
                                  </w14:solidFill>
                                  <w14:prstDash w14:val="solid"/>
                                  <w14:miter w14:lim="100000"/>
                                </w14:textOutline>
                              </w:rPr>
                              <w:t>L' Art  et  l' Esprit</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3D2623CE" id="WordArt 34" o:spid="_x0000_s1028" type="#_x0000_t202" style="position:absolute;margin-left:384.3pt;margin-top:10.25pt;width:101.85pt;height:3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" filled="f" stroked="f">
                <o:lock v:ext="edit" shapetype="t"/>
                <v:textbox>
                  <w:txbxContent>
                    <w:p w14:paraId="0D95B814" w14:textId="77777777" w:rsidR="00AE08F3" w:rsidRPr="0030686C" w:rsidRDefault="00AE08F3" w:rsidP="00FC4E88">
                      <w:pPr>
                        <w:pStyle w:val="Normalweb"/>
                        <w:spacing w:before="0" w:beforeAutospacing="0" w:after="0" w:afterAutospacing="0"/>
                        <w:jc w:val="center"/>
                        <w:rPr>
                          <w:color w:val="A6A6A6" w:themeColor="background1" w:themeShade="A6"/>
                        </w:rPr>
                      </w:pPr>
                      <w:r w:rsidRPr="0030686C">
                        <w:rPr>
                          <w:rFonts w:ascii="InaiMathi" w:eastAsia="InaiMathi" w:hAnsi="InaiMathi" w:cs="InaiMathi"/>
                          <w:color w:val="A6A6A6" w:themeColor="background1" w:themeShade="A6"/>
                          <w14:textOutline w14:w="12598" w14:cap="flat" w14:cmpd="sng" w14:algn="ctr">
                            <w14:solidFill>
                              <w14:srgbClr w14:val="5F497A"/>
                            </w14:solidFill>
                            <w14:prstDash w14:val="solid"/>
                            <w14:miter w14:lim="100000"/>
                          </w14:textOutline>
                        </w:rPr>
                        <w:t>L' Art  et  l' Esprit</w:t>
                      </w:r>
                    </w:p>
                  </w:txbxContent>
                </v:textbox>
              </v:shape>
            </w:pict>
          </mc:Fallback>
        </mc:AlternateContent>
      </w:r>
    </w:p>
    <w:p w14:paraId="4BF5A112" w14:textId="661CA51D" w:rsidR="00ED5789" w:rsidRDefault="00AE08F3">
      <w:r>
        <w:rPr>
          <w:noProof/>
        </w:rPr>
        <w:lastRenderedPageBreak/>
        <mc:AlternateContent>
          <mc:Choice Requires="wps">
            <w:drawing>
              <wp:anchor distT="0" distB="0" distL="114300" distR="114300" simplePos="0" relativeHeight="251707392" behindDoc="0" locked="0" layoutInCell="1" allowOverlap="1" wp14:anchorId="7EE66FA8" wp14:editId="3498C318">
                <wp:simplePos x="0" y="0"/>
                <wp:positionH relativeFrom="column">
                  <wp:posOffset>922655</wp:posOffset>
                </wp:positionH>
                <wp:positionV relativeFrom="paragraph">
                  <wp:posOffset>-136343</wp:posOffset>
                </wp:positionV>
                <wp:extent cx="5630092" cy="2926080"/>
                <wp:effectExtent l="0" t="0" r="0" b="0"/>
                <wp:wrapNone/>
                <wp:docPr id="3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0092" cy="2926080"/>
                        </a:xfrm>
                        <a:prstGeom prst="rect">
                          <a:avLst/>
                        </a:prstGeom>
                        <a:ln>
                          <a:noFill/>
                        </a:ln>
                      </wps:spPr>
                      <wps:txbx>
                        <w:txbxContent>
                          <w:p w14:paraId="0D565387" w14:textId="77777777" w:rsidR="00AE08F3" w:rsidRPr="00404E2E" w:rsidRDefault="00AE08F3" w:rsidP="00B2029A">
                            <w:pPr>
                              <w:pStyle w:val="Normalweb"/>
                              <w:spacing w:before="0" w:beforeAutospacing="0" w:after="0" w:afterAutospacing="0"/>
                              <w:jc w:val="center"/>
                              <w:rPr>
                                <w:color w:val="000000" w:themeColor="text1"/>
                                <w14:textOutline w14:w="9525" w14:cap="rnd" w14:cmpd="sng" w14:algn="ctr">
                                  <w14:noFill/>
                                  <w14:prstDash w14:val="solid"/>
                                  <w14:bevel/>
                                </w14:textOutline>
                              </w:rPr>
                            </w:pPr>
                            <w:r w:rsidRPr="00404E2E">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Coupe</w:t>
                            </w:r>
                          </w:p>
                          <w:p w14:paraId="43CF276D" w14:textId="07EF2F30" w:rsidR="00AE08F3" w:rsidRPr="00404E2E" w:rsidRDefault="00AE08F3" w:rsidP="00B2029A">
                            <w:pPr>
                              <w:pStyle w:val="Normalweb"/>
                              <w:spacing w:before="0" w:beforeAutospacing="0" w:after="0" w:afterAutospacing="0"/>
                              <w:jc w:val="center"/>
                              <w:rPr>
                                <w:color w:val="000000" w:themeColor="text1"/>
                                <w14:textOutline w14:w="9525" w14:cap="rnd" w14:cmpd="sng" w14:algn="ctr">
                                  <w14:noFill/>
                                  <w14:prstDash w14:val="solid"/>
                                  <w14:bevel/>
                                </w14:textOutline>
                              </w:rPr>
                            </w:pPr>
                            <w:r>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 xml:space="preserve">Maître  d' </w:t>
                            </w:r>
                            <w:r w:rsidRPr="00404E2E">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Armes</w:t>
                            </w:r>
                          </w:p>
                          <w:p w14:paraId="7D286213" w14:textId="4A4C5E63" w:rsidR="00AE08F3" w:rsidRPr="00404E2E" w:rsidRDefault="00AE08F3" w:rsidP="00B2029A">
                            <w:pPr>
                              <w:pStyle w:val="Normalweb"/>
                              <w:spacing w:before="0" w:beforeAutospacing="0" w:after="0" w:afterAutospacing="0"/>
                              <w:jc w:val="center"/>
                              <w:rPr>
                                <w:color w:val="000000" w:themeColor="text1"/>
                                <w14:textOutline w14:w="9525" w14:cap="rnd" w14:cmpd="sng" w14:algn="ctr">
                                  <w14:noFill/>
                                  <w14:prstDash w14:val="solid"/>
                                  <w14:bevel/>
                                </w14:textOutline>
                              </w:rPr>
                            </w:pPr>
                            <w:r w:rsidRPr="00404E2E">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2016 - 2017</w:t>
                            </w:r>
                          </w:p>
                        </w:txbxContent>
                      </wps:txbx>
                      <wps:bodyPr wrap="square" numCol="1" fromWordArt="1">
                        <a:prstTxWarp prst="textInflateBottom">
                          <a:avLst>
                            <a:gd name="adj" fmla="val 68083"/>
                          </a:avLst>
                        </a:prstTxWarp>
                        <a:noAutofit/>
                      </wps:bodyPr>
                    </wps:wsp>
                  </a:graphicData>
                </a:graphic>
                <wp14:sizeRelH relativeFrom="page">
                  <wp14:pctWidth>0</wp14:pctWidth>
                </wp14:sizeRelH>
                <wp14:sizeRelV relativeFrom="page">
                  <wp14:pctHeight>0</wp14:pctHeight>
                </wp14:sizeRelV>
              </wp:anchor>
            </w:drawing>
          </mc:Choice>
          <mc:Fallback>
            <w:pict>
              <v:shape w14:anchorId="7EE66FA8" id="WordArt 18" o:spid="_x0000_s1029" type="#_x0000_t202" style="position:absolute;margin-left:72.65pt;margin-top:-10.7pt;width:443.3pt;height:23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" filled="f" stroked="f">
                <o:lock v:ext="edit" shapetype="t"/>
                <v:textbox>
                  <w:txbxContent>
                    <w:p w14:paraId="0D565387" w14:textId="77777777" w:rsidR="00AE08F3" w:rsidRPr="00404E2E" w:rsidRDefault="00AE08F3" w:rsidP="00B2029A">
                      <w:pPr>
                        <w:pStyle w:val="Normalweb"/>
                        <w:spacing w:before="0" w:beforeAutospacing="0" w:after="0" w:afterAutospacing="0"/>
                        <w:jc w:val="center"/>
                        <w:rPr>
                          <w:color w:val="000000" w:themeColor="text1"/>
                          <w14:textOutline w14:w="9525" w14:cap="rnd" w14:cmpd="sng" w14:algn="ctr">
                            <w14:noFill/>
                            <w14:prstDash w14:val="solid"/>
                            <w14:bevel/>
                          </w14:textOutline>
                        </w:rPr>
                      </w:pPr>
                      <w:r w:rsidRPr="00404E2E">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Coupe</w:t>
                      </w:r>
                    </w:p>
                    <w:p w14:paraId="43CF276D" w14:textId="07EF2F30" w:rsidR="00AE08F3" w:rsidRPr="00404E2E" w:rsidRDefault="00AE08F3" w:rsidP="00B2029A">
                      <w:pPr>
                        <w:pStyle w:val="Normalweb"/>
                        <w:spacing w:before="0" w:beforeAutospacing="0" w:after="0" w:afterAutospacing="0"/>
                        <w:jc w:val="center"/>
                        <w:rPr>
                          <w:color w:val="000000" w:themeColor="text1"/>
                          <w14:textOutline w14:w="9525" w14:cap="rnd" w14:cmpd="sng" w14:algn="ctr">
                            <w14:noFill/>
                            <w14:prstDash w14:val="solid"/>
                            <w14:bevel/>
                          </w14:textOutline>
                        </w:rPr>
                      </w:pPr>
                      <w:r>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 xml:space="preserve">Maître  d' </w:t>
                      </w:r>
                      <w:r w:rsidRPr="00404E2E">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Armes</w:t>
                      </w:r>
                    </w:p>
                    <w:p w14:paraId="7D286213" w14:textId="4A4C5E63" w:rsidR="00AE08F3" w:rsidRPr="00404E2E" w:rsidRDefault="00AE08F3" w:rsidP="00B2029A">
                      <w:pPr>
                        <w:pStyle w:val="Normalweb"/>
                        <w:spacing w:before="0" w:beforeAutospacing="0" w:after="0" w:afterAutospacing="0"/>
                        <w:jc w:val="center"/>
                        <w:rPr>
                          <w:color w:val="000000" w:themeColor="text1"/>
                          <w14:textOutline w14:w="9525" w14:cap="rnd" w14:cmpd="sng" w14:algn="ctr">
                            <w14:noFill/>
                            <w14:prstDash w14:val="solid"/>
                            <w14:bevel/>
                          </w14:textOutline>
                        </w:rPr>
                      </w:pPr>
                      <w:r w:rsidRPr="00404E2E">
                        <w:rPr>
                          <w:rFonts w:ascii="Lucida Calligraphy" w:eastAsia="Lucida Calligraphy" w:hAnsi="Lucida Calligraphy" w:cs="Lucida Calligraphy"/>
                          <w:b/>
                          <w:bCs/>
                          <w:color w:val="000000" w:themeColor="text1"/>
                          <w:sz w:val="32"/>
                          <w:szCs w:val="32"/>
                          <w14:shadow w14:blurRad="63500" w14:dist="53975" w14:dir="2700000" w14:sx="100000" w14:sy="100000" w14:kx="0" w14:ky="0" w14:algn="ctr">
                            <w14:srgbClr w14:val="9999FF">
                              <w14:alpha w14:val="25000"/>
                            </w14:srgbClr>
                          </w14:shadow>
                          <w14:textOutline w14:w="15875" w14:cap="flat" w14:cmpd="sng" w14:algn="ctr">
                            <w14:noFill/>
                            <w14:prstDash w14:val="solid"/>
                            <w14:miter w14:lim="100000"/>
                          </w14:textOutline>
                        </w:rPr>
                        <w:t>2016 - 2017</w:t>
                      </w:r>
                    </w:p>
                  </w:txbxContent>
                </v:textbox>
              </v:shape>
            </w:pict>
          </mc:Fallback>
        </mc:AlternateContent>
      </w:r>
      <w:r w:rsidR="00404E2E">
        <w:rPr>
          <w:noProof/>
        </w:rPr>
        <mc:AlternateContent>
          <mc:Choice Requires="wps">
            <w:drawing>
              <wp:anchor distT="0" distB="0" distL="114300" distR="114300" simplePos="0" relativeHeight="251635712" behindDoc="0" locked="0" layoutInCell="1" allowOverlap="1" wp14:anchorId="295C12F7" wp14:editId="6F880EA9">
                <wp:simplePos x="0" y="0"/>
                <wp:positionH relativeFrom="column">
                  <wp:posOffset>5507446</wp:posOffset>
                </wp:positionH>
                <wp:positionV relativeFrom="paragraph">
                  <wp:posOffset>96974</wp:posOffset>
                </wp:positionV>
                <wp:extent cx="1110343" cy="444138"/>
                <wp:effectExtent l="0" t="0" r="0" b="0"/>
                <wp:wrapNone/>
                <wp:docPr id="44"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10343" cy="444138"/>
                        </a:xfrm>
                        <a:prstGeom prst="rect">
                          <a:avLst/>
                        </a:prstGeom>
                      </wps:spPr>
                      <wps:txbx>
                        <w:txbxContent>
                          <w:p w14:paraId="583BFE2D" w14:textId="77777777" w:rsidR="00AE08F3" w:rsidRPr="00404E2E" w:rsidRDefault="00AE08F3" w:rsidP="00607863">
                            <w:pPr>
                              <w:pStyle w:val="Normalweb"/>
                              <w:spacing w:before="0" w:beforeAutospacing="0" w:after="0" w:afterAutospacing="0"/>
                              <w:jc w:val="center"/>
                              <w:rPr>
                                <w:sz w:val="20"/>
                                <w:szCs w:val="20"/>
                              </w:rPr>
                            </w:pPr>
                            <w:r w:rsidRPr="00404E2E">
                              <w:rPr>
                                <w:rFonts w:ascii="InaiMathi" w:eastAsia="InaiMathi" w:hAnsi="InaiMathi" w:cs="InaiMathi"/>
                                <w:color w:val="000000"/>
                                <w:sz w:val="20"/>
                                <w:szCs w:val="20"/>
                                <w14:textOutline w14:w="12598" w14:cap="flat" w14:cmpd="sng" w14:algn="ctr">
                                  <w14:solidFill>
                                    <w14:srgbClr w14:val="5F497A"/>
                                  </w14:solidFill>
                                  <w14:prstDash w14:val="solid"/>
                                  <w14:miter w14:lim="100000"/>
                                </w14:textOutline>
                              </w:rPr>
                              <w:t>L' Art  et  l' Esprit</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295C12F7" id="_x0000_s1030" type="#_x0000_t202" style="position:absolute;margin-left:433.65pt;margin-top:7.65pt;width:87.45pt;height:34.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" filled="f" stroked="f">
                <o:lock v:ext="edit" shapetype="t"/>
                <v:textbox>
                  <w:txbxContent>
                    <w:p w14:paraId="583BFE2D" w14:textId="77777777" w:rsidR="00AE08F3" w:rsidRPr="00404E2E" w:rsidRDefault="00AE08F3" w:rsidP="00607863">
                      <w:pPr>
                        <w:pStyle w:val="Normalweb"/>
                        <w:spacing w:before="0" w:beforeAutospacing="0" w:after="0" w:afterAutospacing="0"/>
                        <w:jc w:val="center"/>
                        <w:rPr>
                          <w:sz w:val="20"/>
                          <w:szCs w:val="20"/>
                        </w:rPr>
                      </w:pPr>
                      <w:r w:rsidRPr="00404E2E">
                        <w:rPr>
                          <w:rFonts w:ascii="InaiMathi" w:eastAsia="InaiMathi" w:hAnsi="InaiMathi" w:cs="InaiMathi"/>
                          <w:color w:val="000000"/>
                          <w:sz w:val="20"/>
                          <w:szCs w:val="20"/>
                          <w14:textOutline w14:w="12598" w14:cap="flat" w14:cmpd="sng" w14:algn="ctr">
                            <w14:solidFill>
                              <w14:srgbClr w14:val="5F497A"/>
                            </w14:solidFill>
                            <w14:prstDash w14:val="solid"/>
                            <w14:miter w14:lim="100000"/>
                          </w14:textOutline>
                        </w:rPr>
                        <w:t>L' Art  et  l' Esprit</w:t>
                      </w:r>
                    </w:p>
                  </w:txbxContent>
                </v:textbox>
              </v:shape>
            </w:pict>
          </mc:Fallback>
        </mc:AlternateContent>
      </w:r>
      <w:r w:rsidR="00404E2E">
        <w:rPr>
          <w:noProof/>
        </w:rPr>
        <w:drawing>
          <wp:anchor distT="0" distB="0" distL="114935" distR="114935" simplePos="0" relativeHeight="251634688" behindDoc="0" locked="0" layoutInCell="1" allowOverlap="1" wp14:anchorId="222BC214" wp14:editId="74EF49FB">
            <wp:simplePos x="0" y="0"/>
            <wp:positionH relativeFrom="column">
              <wp:posOffset>5494655</wp:posOffset>
            </wp:positionH>
            <wp:positionV relativeFrom="paragraph">
              <wp:posOffset>-124914</wp:posOffset>
            </wp:positionV>
            <wp:extent cx="1097280" cy="443002"/>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1143671" cy="461731"/>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930FED1" w14:textId="11D9A85D" w:rsidR="00ED5789" w:rsidRDefault="00ED5789"/>
    <w:p w14:paraId="450B556F" w14:textId="5A092908" w:rsidR="00702A19" w:rsidRDefault="00702A19"/>
    <w:p w14:paraId="5ED9699A" w14:textId="388F9F8A" w:rsidR="00702A19" w:rsidRDefault="00702A19"/>
    <w:p w14:paraId="0B61E534" w14:textId="382DBD56" w:rsidR="00B2029A" w:rsidRDefault="00B2029A">
      <w:r>
        <w:rPr>
          <w:noProof/>
        </w:rPr>
        <mc:AlternateContent>
          <mc:Choice Requires="wps">
            <w:drawing>
              <wp:anchor distT="0" distB="0" distL="114300" distR="114300" simplePos="0" relativeHeight="251638784" behindDoc="0" locked="0" layoutInCell="1" allowOverlap="1" wp14:anchorId="1CB045A0" wp14:editId="2A00D8C2">
                <wp:simplePos x="0" y="0"/>
                <wp:positionH relativeFrom="column">
                  <wp:posOffset>106228515</wp:posOffset>
                </wp:positionH>
                <wp:positionV relativeFrom="paragraph">
                  <wp:posOffset>153504265</wp:posOffset>
                </wp:positionV>
                <wp:extent cx="6045200" cy="2451100"/>
                <wp:effectExtent l="0" t="0" r="0" b="0"/>
                <wp:wrapNone/>
                <wp:docPr id="51"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45200" cy="2451100"/>
                        </a:xfrm>
                        <a:prstGeom prst="rect">
                          <a:avLst/>
                        </a:prstGeom>
                      </wps:spPr>
                      <wps:txbx>
                        <w:txbxContent>
                          <w:p w14:paraId="2C124B1F" w14:textId="77777777" w:rsidR="00AE08F3" w:rsidRDefault="00AE08F3" w:rsidP="00607863">
                            <w:pPr>
                              <w:pStyle w:val="Normalweb"/>
                              <w:spacing w:before="0" w:beforeAutospacing="0" w:after="0" w:afterAutospacing="0"/>
                              <w:jc w:val="center"/>
                            </w:pPr>
                            <w:r>
                              <w:rPr>
                                <w:rFonts w:ascii="InaiMathi" w:eastAsia="InaiMathi" w:hAnsi="InaiMathi" w:cs="InaiMathi"/>
                                <w:color w:val="FF0000"/>
                                <w:sz w:val="80"/>
                                <w:szCs w:val="80"/>
                                <w14:textOutline w14:w="12598" w14:cap="flat" w14:cmpd="sng" w14:algn="ctr">
                                  <w14:solidFill>
                                    <w14:srgbClr w14:val="FF0000"/>
                                  </w14:solidFill>
                                  <w14:prstDash w14:val="solid"/>
                                  <w14:miter w14:lim="100000"/>
                                </w14:textOutline>
                              </w:rPr>
                              <w:t>SLC Martigues</w:t>
                            </w:r>
                          </w:p>
                        </w:txbxContent>
                      </wps:txbx>
                      <wps:bodyPr wrap="square" numCol="1" fromWordArt="1">
                        <a:prstTxWarp prst="textArchUpPour">
                          <a:avLst>
                            <a:gd name="adj1" fmla="val 10800000"/>
                            <a:gd name="adj2"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B045A0" id="WordArt 38" o:spid="_x0000_s1031" type="#_x0000_t202" style="position:absolute;margin-left:8364.45pt;margin-top:12086.95pt;width:476pt;height:19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" filled="f" stroked="f">
                <o:lock v:ext="edit" shapetype="t"/>
                <v:textbox>
                  <w:txbxContent>
                    <w:p w14:paraId="2C124B1F" w14:textId="77777777" w:rsidR="00AE08F3" w:rsidRDefault="00AE08F3" w:rsidP="00607863">
                      <w:pPr>
                        <w:pStyle w:val="Normalweb"/>
                        <w:spacing w:before="0" w:beforeAutospacing="0" w:after="0" w:afterAutospacing="0"/>
                        <w:jc w:val="center"/>
                      </w:pPr>
                      <w:r>
                        <w:rPr>
                          <w:rFonts w:ascii="InaiMathi" w:eastAsia="InaiMathi" w:hAnsi="InaiMathi" w:cs="InaiMathi"/>
                          <w:color w:val="FF0000"/>
                          <w:sz w:val="80"/>
                          <w:szCs w:val="80"/>
                          <w14:textOutline w14:w="12598" w14:cap="flat" w14:cmpd="sng" w14:algn="ctr">
                            <w14:solidFill>
                              <w14:srgbClr w14:val="FF0000"/>
                            </w14:solidFill>
                            <w14:prstDash w14:val="solid"/>
                            <w14:miter w14:lim="100000"/>
                          </w14:textOutline>
                        </w:rPr>
                        <w:t>SLC Martigues</w:t>
                      </w:r>
                    </w:p>
                  </w:txbxContent>
                </v:textbox>
              </v:shape>
            </w:pict>
          </mc:Fallback>
        </mc:AlternateContent>
      </w:r>
      <w:r>
        <w:rPr>
          <w:b/>
          <w:i/>
          <w:sz w:val="48"/>
        </w:rPr>
        <w:t xml:space="preserve">                  </w:t>
      </w:r>
    </w:p>
    <w:p w14:paraId="6077AB59" w14:textId="64B86B18" w:rsidR="00B2029A" w:rsidRDefault="00B2029A" w:rsidP="00B2029A">
      <w:pPr>
        <w:jc w:val="right"/>
      </w:pPr>
    </w:p>
    <w:p w14:paraId="69F56187" w14:textId="3110FD7E" w:rsidR="00B2029A" w:rsidRDefault="00B2029A"/>
    <w:p w14:paraId="05AB5CFA" w14:textId="7C687E9F" w:rsidR="00B2029A" w:rsidRDefault="00FB31F6">
      <w:r>
        <w:rPr>
          <w:noProof/>
        </w:rPr>
        <mc:AlternateContent>
          <mc:Choice Requires="wps">
            <w:drawing>
              <wp:anchor distT="0" distB="0" distL="114300" distR="114300" simplePos="0" relativeHeight="251629567" behindDoc="0" locked="0" layoutInCell="1" allowOverlap="1" wp14:anchorId="09BF50D7" wp14:editId="5603324F">
                <wp:simplePos x="0" y="0"/>
                <wp:positionH relativeFrom="column">
                  <wp:posOffset>1418590</wp:posOffset>
                </wp:positionH>
                <wp:positionV relativeFrom="paragraph">
                  <wp:posOffset>163195</wp:posOffset>
                </wp:positionV>
                <wp:extent cx="5250180" cy="7810500"/>
                <wp:effectExtent l="50800" t="25400" r="83820" b="114300"/>
                <wp:wrapThrough wrapText="bothSides">
                  <wp:wrapPolygon edited="0">
                    <wp:start x="-209" y="-70"/>
                    <wp:lineTo x="-209" y="21846"/>
                    <wp:lineTo x="21840" y="21846"/>
                    <wp:lineTo x="21840" y="-70"/>
                    <wp:lineTo x="-209" y="-70"/>
                  </wp:wrapPolygon>
                </wp:wrapThrough>
                <wp:docPr id="39" name="Rectangle 39"/>
                <wp:cNvGraphicFramePr/>
                <a:graphic xmlns:a="http://schemas.openxmlformats.org/drawingml/2006/main">
                  <a:graphicData uri="http://schemas.microsoft.com/office/word/2010/wordprocessingShape">
                    <wps:wsp>
                      <wps:cNvSpPr/>
                      <wps:spPr>
                        <a:xfrm>
                          <a:off x="0" y="0"/>
                          <a:ext cx="5250180" cy="7810500"/>
                        </a:xfrm>
                        <a:prstGeom prst="rect">
                          <a:avLst/>
                        </a:prstGeom>
                        <a:gradFill>
                          <a:gsLst>
                            <a:gs pos="0">
                              <a:schemeClr val="accent4">
                                <a:lumMod val="60000"/>
                                <a:lumOff val="40000"/>
                              </a:schemeClr>
                            </a:gs>
                            <a:gs pos="0">
                              <a:srgbClr val="FF0000"/>
                            </a:gs>
                            <a:gs pos="0">
                              <a:schemeClr val="accent3">
                                <a:lumMod val="75000"/>
                              </a:schemeClr>
                            </a:gs>
                          </a:gsLst>
                        </a:gradFill>
                      </wps:spPr>
                      <wps:style>
                        <a:lnRef idx="1">
                          <a:schemeClr val="accent1"/>
                        </a:lnRef>
                        <a:fillRef idx="3">
                          <a:schemeClr val="accent1"/>
                        </a:fillRef>
                        <a:effectRef idx="2">
                          <a:schemeClr val="accent1"/>
                        </a:effectRef>
                        <a:fontRef idx="minor">
                          <a:schemeClr val="lt1"/>
                        </a:fontRef>
                      </wps:style>
                      <wps:txbx>
                        <w:txbxContent>
                          <w:p w14:paraId="3D34218D" w14:textId="7213BBD4" w:rsidR="00AE08F3" w:rsidRDefault="00AE08F3" w:rsidP="00CD35C6">
                            <w:pPr>
                              <w:jc w:val="center"/>
                            </w:pPr>
                            <w:r>
                              <w:rPr>
                                <w:noProof/>
                              </w:rPr>
                              <w:drawing>
                                <wp:inline distT="0" distB="0" distL="0" distR="0" wp14:anchorId="672EACEC" wp14:editId="7A19B8A3">
                                  <wp:extent cx="5185672" cy="72694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ASamuel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4726" cy="7492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F50D7" id="Rectangle 39" o:spid="_x0000_s1032" style="position:absolute;margin-left:111.7pt;margin-top:12.85pt;width:413.4pt;height:615pt;z-index:25162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" fillcolor="#b2a1c7 [1943]" strokecolor="#4579b8 [3044]">
                <v:fill color2="#76923c [2406]" rotate="t" colors="0 #b3a2c7;0 red;0 #77933c" type="gradient">
                  <o:fill v:ext="view" type="gradientUnscaled"/>
                </v:fill>
                <v:shadow on="t" opacity="22937f" mv:blur="40000f" origin=",.5" offset="0,23000emu"/>
                <v:textbox>
                  <w:txbxContent>
                    <w:p w14:paraId="3D34218D" w14:textId="7213BBD4" w:rsidR="00AE08F3" w:rsidRDefault="00AE08F3" w:rsidP="00CD35C6">
                      <w:pPr>
                        <w:jc w:val="center"/>
                      </w:pPr>
                      <w:r>
                        <w:rPr>
                          <w:noProof/>
                        </w:rPr>
                        <w:drawing>
                          <wp:inline distT="0" distB="0" distL="0" distR="0" wp14:anchorId="672EACEC" wp14:editId="7A19B8A3">
                            <wp:extent cx="5185672" cy="72694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ASamuel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4726" cy="7492448"/>
                                    </a:xfrm>
                                    <a:prstGeom prst="rect">
                                      <a:avLst/>
                                    </a:prstGeom>
                                  </pic:spPr>
                                </pic:pic>
                              </a:graphicData>
                            </a:graphic>
                          </wp:inline>
                        </w:drawing>
                      </w:r>
                    </w:p>
                  </w:txbxContent>
                </v:textbox>
                <w10:wrap type="through"/>
              </v:rect>
            </w:pict>
          </mc:Fallback>
        </mc:AlternateContent>
      </w:r>
    </w:p>
    <w:p w14:paraId="1A1A89A3" w14:textId="4D7A0A55" w:rsidR="00B2029A" w:rsidRDefault="00B2029A"/>
    <w:p w14:paraId="071EE924" w14:textId="2137DD5B" w:rsidR="00B2029A" w:rsidRDefault="00B2029A">
      <w:r>
        <w:t xml:space="preserve">                                                                                         </w:t>
      </w:r>
    </w:p>
    <w:p w14:paraId="47E2C306" w14:textId="672FC383" w:rsidR="00B2029A" w:rsidRDefault="00780AAB">
      <w:r>
        <w:rPr>
          <w:noProof/>
        </w:rPr>
        <mc:AlternateContent>
          <mc:Choice Requires="wps">
            <w:drawing>
              <wp:anchor distT="0" distB="0" distL="114300" distR="114300" simplePos="0" relativeHeight="251705344" behindDoc="0" locked="0" layoutInCell="1" allowOverlap="1" wp14:anchorId="4BC1CA03" wp14:editId="2B2C48D5">
                <wp:simplePos x="0" y="0"/>
                <wp:positionH relativeFrom="column">
                  <wp:posOffset>615436</wp:posOffset>
                </wp:positionH>
                <wp:positionV relativeFrom="paragraph">
                  <wp:posOffset>23464</wp:posOffset>
                </wp:positionV>
                <wp:extent cx="2574254" cy="7111365"/>
                <wp:effectExtent l="0" t="0" r="0" b="0"/>
                <wp:wrapNone/>
                <wp:docPr id="2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42656">
                          <a:off x="0" y="0"/>
                          <a:ext cx="2574254" cy="7111365"/>
                        </a:xfrm>
                        <a:prstGeom prst="rect">
                          <a:avLst/>
                        </a:prstGeom>
                      </wps:spPr>
                      <wps:txbx>
                        <w:txbxContent>
                          <w:p w14:paraId="0452ADD8"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Son travail,</w:t>
                            </w:r>
                          </w:p>
                          <w:p w14:paraId="72E3EC71"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Son go</w:t>
                            </w:r>
                            <w:r w:rsidRPr="00B2029A">
                              <w:rPr>
                                <w:rFonts w:ascii="Calibri" w:eastAsia="Calibr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û</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t du partage,</w:t>
                            </w:r>
                          </w:p>
                          <w:p w14:paraId="2CF29500"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Son assiduit</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 xml:space="preserve">é </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sans faille,</w:t>
                            </w:r>
                          </w:p>
                          <w:p w14:paraId="714AF4D8"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Un bel avenir,... lui est r</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serv</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w:t>
                            </w:r>
                          </w:p>
                          <w:p w14:paraId="639FE61F"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M</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rite d'</w:t>
                            </w:r>
                            <w:r w:rsidRPr="00B2029A">
                              <w:rPr>
                                <w:rFonts w:ascii="Calibri" w:eastAsia="Calibr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ê</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 xml:space="preserve">tre en exemple,.... </w:t>
                            </w:r>
                          </w:p>
                          <w:p w14:paraId="084C2395" w14:textId="4760AD39"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cit</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 xml:space="preserve"> !....</w:t>
                            </w:r>
                          </w:p>
                        </w:txbxContent>
                      </wps:txbx>
                      <wps:bodyPr wrap="square" numCol="1" fromWordArt="1">
                        <a:prstTxWarp prst="textFadeRight">
                          <a:avLst>
                            <a:gd name="adj" fmla="val 40667"/>
                          </a:avLst>
                        </a:prstTxWarp>
                        <a:noAutofit/>
                      </wps:bodyPr>
                    </wps:wsp>
                  </a:graphicData>
                </a:graphic>
                <wp14:sizeRelH relativeFrom="page">
                  <wp14:pctWidth>0</wp14:pctWidth>
                </wp14:sizeRelH>
                <wp14:sizeRelV relativeFrom="page">
                  <wp14:pctHeight>0</wp14:pctHeight>
                </wp14:sizeRelV>
              </wp:anchor>
            </w:drawing>
          </mc:Choice>
          <mc:Fallback>
            <w:pict>
              <v:shape w14:anchorId="4BC1CA03" id="WordArt 15" o:spid="_x0000_s1033" type="#_x0000_t202" style="position:absolute;margin-left:48.45pt;margin-top:1.85pt;width:202.7pt;height:559.95pt;rotation:-82722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" filled="f" stroked="f">
                <o:lock v:ext="edit" shapetype="t"/>
                <v:textbox>
                  <w:txbxContent>
                    <w:p w14:paraId="0452ADD8"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Son travail,</w:t>
                      </w:r>
                    </w:p>
                    <w:p w14:paraId="72E3EC71"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Son go</w:t>
                      </w:r>
                      <w:r w:rsidRPr="00B2029A">
                        <w:rPr>
                          <w:rFonts w:ascii="Calibri" w:eastAsia="Calibr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û</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t du partage,</w:t>
                      </w:r>
                    </w:p>
                    <w:p w14:paraId="2CF29500"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Son assiduit</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 xml:space="preserve">é </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sans faille,</w:t>
                      </w:r>
                    </w:p>
                    <w:p w14:paraId="714AF4D8"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Un bel avenir,... lui est r</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serv</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w:t>
                      </w:r>
                    </w:p>
                    <w:p w14:paraId="639FE61F" w14:textId="77777777"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M</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rite d'</w:t>
                      </w:r>
                      <w:r w:rsidRPr="00B2029A">
                        <w:rPr>
                          <w:rFonts w:ascii="Calibri" w:eastAsia="Calibr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ê</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 xml:space="preserve">tre en exemple,.... </w:t>
                      </w:r>
                    </w:p>
                    <w:p w14:paraId="084C2395" w14:textId="4760AD39" w:rsidR="00AE08F3" w:rsidRDefault="00AE08F3" w:rsidP="00B2029A">
                      <w:pPr>
                        <w:pStyle w:val="Normalweb"/>
                        <w:spacing w:before="0" w:beforeAutospacing="0" w:after="0" w:afterAutospacing="0"/>
                      </w:pP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cit</w:t>
                      </w:r>
                      <w:r w:rsidRPr="00B2029A">
                        <w:rPr>
                          <w:rFonts w:ascii="Calibri" w:eastAsia="InaiMathi" w:hAnsi="Calibri" w:cs="Calibr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é</w:t>
                      </w:r>
                      <w:r w:rsidRPr="00B2029A">
                        <w:rPr>
                          <w:rFonts w:ascii="InaiMathi" w:eastAsia="InaiMathi" w:hAnsi="InaiMathi" w:cs="InaiMathi"/>
                          <w:i/>
                          <w:iCs/>
                          <w:color w:val="000000"/>
                          <w:sz w:val="28"/>
                          <w:szCs w:val="28"/>
                          <w14:shadow w14:blurRad="63500" w14:dist="44196" w14:dir="1819416" w14:sx="100000" w14:sy="100000" w14:kx="0" w14:ky="0" w14:algn="ctr">
                            <w14:srgbClr w14:val="9999FF">
                              <w14:alpha w14:val="25000"/>
                            </w14:srgbClr>
                          </w14:shadow>
                          <w14:textOutline w14:w="9525" w14:cap="flat" w14:cmpd="sng" w14:algn="ctr">
                            <w14:solidFill>
                              <w14:srgbClr w14:val="000000"/>
                            </w14:solidFill>
                            <w14:prstDash w14:val="solid"/>
                            <w14:miter w14:lim="100000"/>
                          </w14:textOutline>
                        </w:rPr>
                        <w:t xml:space="preserve"> !....</w:t>
                      </w:r>
                    </w:p>
                  </w:txbxContent>
                </v:textbox>
              </v:shape>
            </w:pict>
          </mc:Fallback>
        </mc:AlternateContent>
      </w:r>
    </w:p>
    <w:p w14:paraId="616098D1" w14:textId="3450B366" w:rsidR="00B2029A" w:rsidRDefault="00B2029A"/>
    <w:p w14:paraId="51D36962" w14:textId="48ADBDBD" w:rsidR="00B2029A" w:rsidRDefault="00B2029A"/>
    <w:p w14:paraId="37529B91" w14:textId="0C0A54DA" w:rsidR="00B2029A" w:rsidRDefault="00B2029A"/>
    <w:p w14:paraId="4D6FBBA7" w14:textId="4358F803" w:rsidR="00CD35C6" w:rsidRDefault="00CD35C6"/>
    <w:p w14:paraId="1C2C0308" w14:textId="4E00BFED" w:rsidR="00CD35C6" w:rsidRDefault="00CD35C6"/>
    <w:p w14:paraId="5F7D0C37" w14:textId="477C14E3" w:rsidR="00CD35C6" w:rsidRDefault="00CD35C6"/>
    <w:p w14:paraId="5B4A90AA" w14:textId="1BEEC3F3" w:rsidR="00CD35C6" w:rsidRDefault="00CD35C6"/>
    <w:p w14:paraId="569CBF2B" w14:textId="66DA56B6" w:rsidR="00CD35C6" w:rsidRDefault="00CD35C6"/>
    <w:p w14:paraId="565EC6A9" w14:textId="407D9F71" w:rsidR="00CD35C6" w:rsidRDefault="00CD35C6"/>
    <w:p w14:paraId="0CF82CC5" w14:textId="6E9B3A0D" w:rsidR="00CD35C6" w:rsidRDefault="00CD35C6"/>
    <w:p w14:paraId="27DA4035" w14:textId="77777777" w:rsidR="00CD35C6" w:rsidRDefault="00CD35C6"/>
    <w:p w14:paraId="7ADE0565" w14:textId="77777777" w:rsidR="00CD35C6" w:rsidRDefault="00CD35C6"/>
    <w:p w14:paraId="3281F338" w14:textId="77777777" w:rsidR="00CD35C6" w:rsidRDefault="00CD35C6"/>
    <w:p w14:paraId="3E5C8B2D" w14:textId="77777777" w:rsidR="00CD35C6" w:rsidRDefault="00CD35C6"/>
    <w:p w14:paraId="7F542365" w14:textId="55B26C48" w:rsidR="00CD35C6" w:rsidRDefault="00CD35C6"/>
    <w:p w14:paraId="59DEE907" w14:textId="77777777" w:rsidR="00CD35C6" w:rsidRDefault="00CD35C6"/>
    <w:p w14:paraId="579E9DD0" w14:textId="77777777" w:rsidR="00CD35C6" w:rsidRDefault="00CD35C6"/>
    <w:p w14:paraId="7B192075" w14:textId="77777777" w:rsidR="00CD35C6" w:rsidRDefault="00CD35C6"/>
    <w:p w14:paraId="0DFF17ED" w14:textId="63BDD672" w:rsidR="00CD35C6" w:rsidRDefault="00CD35C6"/>
    <w:p w14:paraId="0E459679" w14:textId="77777777" w:rsidR="00CD35C6" w:rsidRDefault="00CD35C6"/>
    <w:p w14:paraId="1EAA5C5A" w14:textId="77777777" w:rsidR="00CD35C6" w:rsidRDefault="00CD35C6"/>
    <w:p w14:paraId="08A5AB9C" w14:textId="4C1F7D3C" w:rsidR="00CD35C6" w:rsidRDefault="00CD35C6"/>
    <w:p w14:paraId="56B53B04" w14:textId="28E63754" w:rsidR="00CD35C6" w:rsidRDefault="00CD35C6"/>
    <w:p w14:paraId="01A5DCE7" w14:textId="465F64DA" w:rsidR="00CD35C6" w:rsidRDefault="00CD35C6"/>
    <w:p w14:paraId="5318323B" w14:textId="3AB74B3B" w:rsidR="00CD35C6" w:rsidRDefault="00CD35C6"/>
    <w:p w14:paraId="624BD0A2" w14:textId="4BC43956" w:rsidR="00CD35C6" w:rsidRDefault="00CD35C6"/>
    <w:p w14:paraId="118FBBEF" w14:textId="064D3ED6" w:rsidR="00CD35C6" w:rsidRDefault="00CD35C6"/>
    <w:p w14:paraId="2F98F78D" w14:textId="5F4822DE" w:rsidR="00CD35C6" w:rsidRDefault="00CD35C6"/>
    <w:p w14:paraId="1A5DB8D6" w14:textId="3B7FB868" w:rsidR="00CD35C6" w:rsidRDefault="00CD35C6"/>
    <w:p w14:paraId="1888B0B4" w14:textId="595C04F1" w:rsidR="00CD35C6" w:rsidRDefault="00CD35C6"/>
    <w:p w14:paraId="4EEF9D64" w14:textId="33FCFF8F" w:rsidR="00CD35C6" w:rsidRDefault="00CD35C6"/>
    <w:p w14:paraId="5975E16A" w14:textId="07873045" w:rsidR="00CD35C6" w:rsidRDefault="00CD35C6"/>
    <w:p w14:paraId="1A55826A" w14:textId="0BF8995C" w:rsidR="00CD35C6" w:rsidRDefault="00CD35C6"/>
    <w:p w14:paraId="5D78ED5B" w14:textId="211E1AD3" w:rsidR="00CD35C6" w:rsidRDefault="00CD35C6"/>
    <w:p w14:paraId="03369587" w14:textId="0AD35308" w:rsidR="00CD35C6" w:rsidRDefault="00CD35C6"/>
    <w:p w14:paraId="60130ADF" w14:textId="0ECFD635" w:rsidR="00CD35C6" w:rsidRDefault="00CD35C6"/>
    <w:p w14:paraId="5594FB02" w14:textId="46BD7A98" w:rsidR="00CD35C6" w:rsidRDefault="00CD35C6"/>
    <w:p w14:paraId="52297493" w14:textId="64DEA93C" w:rsidR="00CD35C6" w:rsidRDefault="00CD35C6"/>
    <w:p w14:paraId="7726CDA2" w14:textId="72A293DC" w:rsidR="00B2029A" w:rsidRDefault="00B2029A"/>
    <w:p w14:paraId="649A3B59" w14:textId="620F5229" w:rsidR="00B2029A" w:rsidRDefault="006853F8">
      <w:r>
        <w:rPr>
          <w:noProof/>
        </w:rPr>
        <mc:AlternateContent>
          <mc:Choice Requires="wps">
            <w:drawing>
              <wp:anchor distT="0" distB="0" distL="114300" distR="114300" simplePos="0" relativeHeight="251714560" behindDoc="0" locked="0" layoutInCell="1" allowOverlap="1" wp14:anchorId="1639F9E2" wp14:editId="49A6CFFF">
                <wp:simplePos x="0" y="0"/>
                <wp:positionH relativeFrom="column">
                  <wp:posOffset>2411730</wp:posOffset>
                </wp:positionH>
                <wp:positionV relativeFrom="paragraph">
                  <wp:posOffset>140970</wp:posOffset>
                </wp:positionV>
                <wp:extent cx="2860675" cy="482600"/>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2860675"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9">
                        <w:txbxContent>
                          <w:p w14:paraId="1E307B93" w14:textId="77777777" w:rsidR="006853F8" w:rsidRPr="00404E2E" w:rsidRDefault="006853F8" w:rsidP="006853F8">
                            <w:pPr>
                              <w:pStyle w:val="Normalweb"/>
                              <w:spacing w:before="0" w:beforeAutospacing="0" w:after="0" w:afterAutospacing="0"/>
                              <w:jc w:val="center"/>
                              <w:rPr>
                                <w:color w:val="000000" w:themeColor="text1"/>
                                <w14:textOutline w14:w="9525" w14:cap="rnd" w14:cmpd="sng" w14:algn="ctr">
                                  <w14:noFill/>
                                  <w14:prstDash w14:val="solid"/>
                                  <w14:bevel/>
                                </w14:textOutline>
                              </w:rPr>
                            </w:pPr>
                            <w:r w:rsidRPr="006853F8">
                              <w:rPr>
                                <w:rFonts w:ascii="Lucida Calligraphy" w:eastAsia="Lucida Calligraphy" w:hAnsi="Lucida Calligraphy" w:cs="Lucida Calligraphy"/>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Samuel  Blanchard</w:t>
                            </w:r>
                          </w:p>
                          <w:p w14:paraId="4E1B56F2" w14:textId="77777777" w:rsidR="006853F8" w:rsidRDefault="006853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9F9E2" id="Zone de texte 31" o:spid="_x0000_s1034" type="#_x0000_t202" style="position:absolute;margin-left:189.9pt;margin-top:11.1pt;width:225.25pt;height: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" filled="f" stroked="f">
                <v:textbox style="mso-next-textbox:#_x0000_s1035">
                  <w:txbxContent>
                    <w:p w14:paraId="1E307B93" w14:textId="77777777" w:rsidR="006853F8" w:rsidRPr="00404E2E" w:rsidRDefault="006853F8" w:rsidP="006853F8">
                      <w:pPr>
                        <w:pStyle w:val="Normalweb"/>
                        <w:spacing w:before="0" w:beforeAutospacing="0" w:after="0" w:afterAutospacing="0"/>
                        <w:jc w:val="center"/>
                        <w:rPr>
                          <w:color w:val="000000" w:themeColor="text1"/>
                          <w14:textOutline w14:w="9525" w14:cap="rnd" w14:cmpd="sng" w14:algn="ctr">
                            <w14:noFill/>
                            <w14:prstDash w14:val="solid"/>
                            <w14:bevel/>
                          </w14:textOutline>
                        </w:rPr>
                      </w:pPr>
                      <w:r w:rsidRPr="006853F8">
                        <w:rPr>
                          <w:rFonts w:ascii="Lucida Calligraphy" w:eastAsia="Lucida Calligraphy" w:hAnsi="Lucida Calligraphy" w:cs="Lucida Calligraphy"/>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Samuel  Blanchard</w:t>
                      </w:r>
                    </w:p>
                    <w:p w14:paraId="4E1B56F2" w14:textId="77777777" w:rsidR="006853F8" w:rsidRDefault="006853F8"/>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2151600B" wp14:editId="44991B29">
                <wp:simplePos x="0" y="0"/>
                <wp:positionH relativeFrom="column">
                  <wp:posOffset>1524090</wp:posOffset>
                </wp:positionH>
                <wp:positionV relativeFrom="paragraph">
                  <wp:posOffset>24130</wp:posOffset>
                </wp:positionV>
                <wp:extent cx="4794068" cy="1280160"/>
                <wp:effectExtent l="0" t="0" r="0" b="0"/>
                <wp:wrapNone/>
                <wp:docPr id="2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94068" cy="1280160"/>
                        </a:xfrm>
                        <a:prstGeom prst="rect">
                          <a:avLst/>
                        </a:prstGeom>
                        <a:ln>
                          <a:noFill/>
                        </a:ln>
                      </wps:spPr>
                      <wps:linkedTxbx id="9" seq="1"/>
                      <wps:bodyPr vert="horz" wrap="square" numCol="1" fromWordArt="1">
                        <a:prstTxWarp prst="textInflateBottom">
                          <a:avLst>
                            <a:gd name="adj" fmla="val 68083"/>
                          </a:avLst>
                        </a:prstTxWarp>
                        <a:noAutofit/>
                      </wps:bodyPr>
                    </wps:wsp>
                  </a:graphicData>
                </a:graphic>
                <wp14:sizeRelH relativeFrom="page">
                  <wp14:pctWidth>0</wp14:pctWidth>
                </wp14:sizeRelH>
                <wp14:sizeRelV relativeFrom="page">
                  <wp14:pctHeight>0</wp14:pctHeight>
                </wp14:sizeRelV>
              </wp:anchor>
            </w:drawing>
          </mc:Choice>
          <mc:Fallback>
            <w:pict>
              <v:shape w14:anchorId="2151600B" id="_x0000_s1035" type="#_x0000_t202" style="position:absolute;margin-left:120pt;margin-top:1.9pt;width:377.5pt;height:10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" filled="f" stroked="f">
                <o:lock v:ext="edit" shapetype="t"/>
                <v:textbox>
                  <w:txbxContent/>
                </v:textbox>
              </v:shape>
            </w:pict>
          </mc:Fallback>
        </mc:AlternateContent>
      </w:r>
      <w:r w:rsidR="00404E2E">
        <w:rPr>
          <w:noProof/>
        </w:rPr>
        <mc:AlternateContent>
          <mc:Choice Requires="wps">
            <w:drawing>
              <wp:anchor distT="0" distB="0" distL="114300" distR="114300" simplePos="0" relativeHeight="251687936" behindDoc="0" locked="0" layoutInCell="1" allowOverlap="1" wp14:anchorId="7AFA737A" wp14:editId="25DD9DC6">
                <wp:simplePos x="0" y="0"/>
                <wp:positionH relativeFrom="column">
                  <wp:posOffset>5372372</wp:posOffset>
                </wp:positionH>
                <wp:positionV relativeFrom="paragraph">
                  <wp:posOffset>169817</wp:posOffset>
                </wp:positionV>
                <wp:extent cx="1176655" cy="400050"/>
                <wp:effectExtent l="431800" t="127000" r="42545" b="184150"/>
                <wp:wrapNone/>
                <wp:docPr id="4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1846">
                          <a:off x="0" y="0"/>
                          <a:ext cx="1176655" cy="400050"/>
                        </a:xfrm>
                        <a:prstGeom prst="rect">
                          <a:avLst/>
                        </a:prstGeom>
                        <a:solidFill>
                          <a:srgbClr val="FFFFFF"/>
                        </a:solidFill>
                        <a:ln w="9525">
                          <a:noFill/>
                          <a:miter lim="800000"/>
                          <a:headEnd/>
                          <a:tailEnd/>
                        </a:ln>
                        <a:effectLst>
                          <a:outerShdw blurRad="63500" sy="50000" kx="2453608" rotWithShape="0">
                            <a:srgbClr val="000000">
                              <a:alpha val="50000"/>
                            </a:srgbClr>
                          </a:outerShdw>
                        </a:effectLst>
                      </wps:spPr>
                      <wps:txbx>
                        <w:txbxContent>
                          <w:p w14:paraId="65D1F157" w14:textId="77777777" w:rsidR="00AE08F3" w:rsidRPr="004969A4" w:rsidRDefault="00AE08F3" w:rsidP="00702A19">
                            <w:pPr>
                              <w:pStyle w:val="Titre1"/>
                              <w:tabs>
                                <w:tab w:val="left" w:pos="0"/>
                              </w:tabs>
                              <w:jc w:val="center"/>
                              <w:rPr>
                                <w:sz w:val="16"/>
                                <w:szCs w:val="16"/>
                              </w:rPr>
                            </w:pPr>
                            <w:r w:rsidRPr="004969A4">
                              <w:rPr>
                                <w:sz w:val="16"/>
                                <w:szCs w:val="16"/>
                              </w:rPr>
                              <w:t>Maître</w:t>
                            </w:r>
                          </w:p>
                          <w:p w14:paraId="422474F1" w14:textId="311A1F97" w:rsidR="00AE08F3" w:rsidRPr="004969A4" w:rsidRDefault="00AE08F3" w:rsidP="00702A19">
                            <w:pPr>
                              <w:pStyle w:val="Titre1"/>
                              <w:tabs>
                                <w:tab w:val="left" w:pos="0"/>
                              </w:tabs>
                              <w:jc w:val="center"/>
                              <w:rPr>
                                <w:sz w:val="16"/>
                                <w:szCs w:val="16"/>
                              </w:rPr>
                            </w:pPr>
                            <w:r w:rsidRPr="004969A4">
                              <w:rPr>
                                <w:sz w:val="16"/>
                                <w:szCs w:val="16"/>
                              </w:rPr>
                              <w:t>Christian PROST</w:t>
                            </w:r>
                          </w:p>
                          <w:p w14:paraId="0BA70F54" w14:textId="77777777" w:rsidR="00AE08F3" w:rsidRDefault="00AE0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737A" id="Rectangle 102" o:spid="_x0000_s1036" style="position:absolute;margin-left:423pt;margin-top:13.35pt;width:92.65pt;height:31.5pt;rotation:-76660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" stroked="f">
                <v:shadow on="t" type="perspective" opacity=".5" origin=",.5" offset="0,0" matrix=",56756f,,.5"/>
                <v:textbox>
                  <w:txbxContent>
                    <w:p w14:paraId="65D1F157" w14:textId="77777777" w:rsidR="00AE08F3" w:rsidRPr="004969A4" w:rsidRDefault="00AE08F3" w:rsidP="00702A19">
                      <w:pPr>
                        <w:pStyle w:val="Titre1"/>
                        <w:tabs>
                          <w:tab w:val="left" w:pos="0"/>
                        </w:tabs>
                        <w:jc w:val="center"/>
                        <w:rPr>
                          <w:sz w:val="16"/>
                          <w:szCs w:val="16"/>
                        </w:rPr>
                      </w:pPr>
                      <w:r w:rsidRPr="004969A4">
                        <w:rPr>
                          <w:sz w:val="16"/>
                          <w:szCs w:val="16"/>
                        </w:rPr>
                        <w:t>Maître</w:t>
                      </w:r>
                    </w:p>
                    <w:p w14:paraId="422474F1" w14:textId="311A1F97" w:rsidR="00AE08F3" w:rsidRPr="004969A4" w:rsidRDefault="00AE08F3" w:rsidP="00702A19">
                      <w:pPr>
                        <w:pStyle w:val="Titre1"/>
                        <w:tabs>
                          <w:tab w:val="left" w:pos="0"/>
                        </w:tabs>
                        <w:jc w:val="center"/>
                        <w:rPr>
                          <w:sz w:val="16"/>
                          <w:szCs w:val="16"/>
                        </w:rPr>
                      </w:pPr>
                      <w:r w:rsidRPr="004969A4">
                        <w:rPr>
                          <w:sz w:val="16"/>
                          <w:szCs w:val="16"/>
                        </w:rPr>
                        <w:t>Christian PROST</w:t>
                      </w:r>
                    </w:p>
                    <w:p w14:paraId="0BA70F54" w14:textId="77777777" w:rsidR="00AE08F3" w:rsidRDefault="00AE08F3"/>
                  </w:txbxContent>
                </v:textbox>
              </v:rect>
            </w:pict>
          </mc:Fallback>
        </mc:AlternateContent>
      </w:r>
    </w:p>
    <w:p w14:paraId="0BE3AE63" w14:textId="5F976D3F" w:rsidR="00B2029A" w:rsidRDefault="00B2029A"/>
    <w:p w14:paraId="58181E42" w14:textId="6B4E2E2E" w:rsidR="00702A19" w:rsidRDefault="00702A19"/>
    <w:p w14:paraId="304DB13B" w14:textId="53998B89" w:rsidR="00702A19" w:rsidRDefault="0030686C">
      <w:r>
        <w:rPr>
          <w:noProof/>
        </w:rPr>
        <w:lastRenderedPageBreak/>
        <mc:AlternateContent>
          <mc:Choice Requires="wps">
            <w:drawing>
              <wp:anchor distT="0" distB="0" distL="114300" distR="114300" simplePos="0" relativeHeight="251657216" behindDoc="0" locked="0" layoutInCell="1" allowOverlap="1" wp14:anchorId="5B15AC4F" wp14:editId="0A65D3CC">
                <wp:simplePos x="0" y="0"/>
                <wp:positionH relativeFrom="column">
                  <wp:posOffset>843915</wp:posOffset>
                </wp:positionH>
                <wp:positionV relativeFrom="paragraph">
                  <wp:posOffset>70485</wp:posOffset>
                </wp:positionV>
                <wp:extent cx="3987800" cy="1710690"/>
                <wp:effectExtent l="0" t="0" r="0" b="0"/>
                <wp:wrapTight wrapText="bothSides">
                  <wp:wrapPolygon edited="0">
                    <wp:start x="0" y="0"/>
                    <wp:lineTo x="0" y="21600"/>
                    <wp:lineTo x="21600" y="21600"/>
                    <wp:lineTo x="21600" y="0"/>
                  </wp:wrapPolygon>
                </wp:wrapTight>
                <wp:docPr id="38"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87800" cy="1710690"/>
                        </a:xfrm>
                        <a:prstGeom prst="rect">
                          <a:avLst/>
                        </a:prstGeom>
                      </wps:spPr>
                      <wps:txbx>
                        <w:txbxContent>
                          <w:p w14:paraId="033644C4" w14:textId="77777777" w:rsidR="00AE08F3" w:rsidRDefault="00AE08F3" w:rsidP="00607863">
                            <w:pPr>
                              <w:pStyle w:val="Normalweb"/>
                              <w:spacing w:before="0" w:beforeAutospacing="0" w:after="0" w:afterAutospacing="0"/>
                              <w:jc w:val="center"/>
                            </w:pPr>
                            <w:r>
                              <w:rPr>
                                <w:rFonts w:ascii="Lucida Calligraphy" w:eastAsia="Lucida Calligraphy" w:hAnsi="Lucida Calligraphy" w:cs="Lucida Calligraphy"/>
                                <w:b/>
                                <w:bCs/>
                                <w:shadow/>
                                <w:color w:val="000000"/>
                                <w:sz w:val="32"/>
                                <w:szCs w:val="32"/>
                                <w14:shadow w14:blurRad="63500" w14:dist="53975" w14:dir="2700000" w14:sx="100000" w14:sy="100000" w14:kx="0" w14:ky="0" w14:algn="ctr">
                                  <w14:srgbClr w14:val="9999FF">
                                    <w14:alpha w14:val="25000"/>
                                  </w14:srgbClr>
                                </w14:shadow>
                                <w14:textOutline w14:w="15875" w14:cap="flat" w14:cmpd="sng" w14:algn="ctr">
                                  <w14:solidFill>
                                    <w14:srgbClr w14:val="000000"/>
                                  </w14:solidFill>
                                  <w14:prstDash w14:val="solid"/>
                                  <w14:miter w14:lim="100000"/>
                                </w14:textOutline>
                              </w:rPr>
                              <w:t xml:space="preserve">Palmarès </w:t>
                            </w:r>
                          </w:p>
                          <w:p w14:paraId="53F8D3DE" w14:textId="1F422D7F" w:rsidR="00AE08F3" w:rsidRDefault="00AE08F3" w:rsidP="00607863">
                            <w:pPr>
                              <w:pStyle w:val="Normalweb"/>
                              <w:spacing w:before="0" w:beforeAutospacing="0" w:after="0" w:afterAutospacing="0"/>
                              <w:jc w:val="center"/>
                            </w:pPr>
                            <w:r>
                              <w:rPr>
                                <w:rFonts w:ascii="Lucida Calligraphy" w:eastAsia="Lucida Calligraphy" w:hAnsi="Lucida Calligraphy" w:cs="Lucida Calligraphy"/>
                                <w:b/>
                                <w:bCs/>
                                <w:shadow/>
                                <w:color w:val="000000"/>
                                <w:sz w:val="32"/>
                                <w:szCs w:val="32"/>
                                <w14:shadow w14:blurRad="63500" w14:dist="53975" w14:dir="2700000" w14:sx="100000" w14:sy="100000" w14:kx="0" w14:ky="0" w14:algn="ctr">
                                  <w14:srgbClr w14:val="9999FF">
                                    <w14:alpha w14:val="25000"/>
                                  </w14:srgbClr>
                                </w14:shadow>
                                <w14:textOutline w14:w="15875" w14:cap="flat" w14:cmpd="sng" w14:algn="ctr">
                                  <w14:solidFill>
                                    <w14:srgbClr w14:val="000000"/>
                                  </w14:solidFill>
                                  <w14:prstDash w14:val="solid"/>
                                  <w14:miter w14:lim="100000"/>
                                </w14:textOutline>
                              </w:rPr>
                              <w:t>Coupe  Maître  d' Armes</w:t>
                            </w:r>
                          </w:p>
                        </w:txbxContent>
                      </wps:txbx>
                      <wps:bodyPr wrap="square" numCol="1" fromWordArt="1">
                        <a:prstTxWarp prst="textInflateBottom">
                          <a:avLst>
                            <a:gd name="adj" fmla="val 68083"/>
                          </a:avLst>
                        </a:prstTxWarp>
                        <a:noAutofit/>
                      </wps:bodyPr>
                    </wps:wsp>
                  </a:graphicData>
                </a:graphic>
                <wp14:sizeRelH relativeFrom="page">
                  <wp14:pctWidth>0</wp14:pctWidth>
                </wp14:sizeRelH>
                <wp14:sizeRelV relativeFrom="page">
                  <wp14:pctHeight>0</wp14:pctHeight>
                </wp14:sizeRelV>
              </wp:anchor>
            </w:drawing>
          </mc:Choice>
          <mc:Fallback>
            <w:pict>
              <v:shape w14:anchorId="5B15AC4F" id="WordArt 158" o:spid="_x0000_s1037" type="#_x0000_t202" style="position:absolute;margin-left:66.45pt;margin-top:5.55pt;width:314pt;height:13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" filled="f" stroked="f">
                <o:lock v:ext="edit" shapetype="t"/>
                <v:textbox>
                  <w:txbxContent>
                    <w:p w14:paraId="033644C4" w14:textId="77777777" w:rsidR="00AE08F3" w:rsidRDefault="00AE08F3" w:rsidP="00607863">
                      <w:pPr>
                        <w:pStyle w:val="Normalweb"/>
                        <w:spacing w:before="0" w:beforeAutospacing="0" w:after="0" w:afterAutospacing="0"/>
                        <w:jc w:val="center"/>
                      </w:pPr>
                      <w:r>
                        <w:rPr>
                          <w:rFonts w:ascii="Lucida Calligraphy" w:eastAsia="Lucida Calligraphy" w:hAnsi="Lucida Calligraphy" w:cs="Lucida Calligraphy"/>
                          <w:b/>
                          <w:bCs/>
                          <w:shadow/>
                          <w:color w:val="000000"/>
                          <w:sz w:val="32"/>
                          <w:szCs w:val="32"/>
                          <w14:shadow w14:blurRad="63500" w14:dist="53975" w14:dir="2700000" w14:sx="100000" w14:sy="100000" w14:kx="0" w14:ky="0" w14:algn="ctr">
                            <w14:srgbClr w14:val="9999FF">
                              <w14:alpha w14:val="25000"/>
                            </w14:srgbClr>
                          </w14:shadow>
                          <w14:textOutline w14:w="15875" w14:cap="flat" w14:cmpd="sng" w14:algn="ctr">
                            <w14:solidFill>
                              <w14:srgbClr w14:val="000000"/>
                            </w14:solidFill>
                            <w14:prstDash w14:val="solid"/>
                            <w14:miter w14:lim="100000"/>
                          </w14:textOutline>
                        </w:rPr>
                        <w:t xml:space="preserve">Palmarès </w:t>
                      </w:r>
                    </w:p>
                    <w:p w14:paraId="53F8D3DE" w14:textId="1F422D7F" w:rsidR="00AE08F3" w:rsidRDefault="00AE08F3" w:rsidP="00607863">
                      <w:pPr>
                        <w:pStyle w:val="Normalweb"/>
                        <w:spacing w:before="0" w:beforeAutospacing="0" w:after="0" w:afterAutospacing="0"/>
                        <w:jc w:val="center"/>
                      </w:pPr>
                      <w:r>
                        <w:rPr>
                          <w:rFonts w:ascii="Lucida Calligraphy" w:eastAsia="Lucida Calligraphy" w:hAnsi="Lucida Calligraphy" w:cs="Lucida Calligraphy"/>
                          <w:b/>
                          <w:bCs/>
                          <w:shadow/>
                          <w:color w:val="000000"/>
                          <w:sz w:val="32"/>
                          <w:szCs w:val="32"/>
                          <w14:shadow w14:blurRad="63500" w14:dist="53975" w14:dir="2700000" w14:sx="100000" w14:sy="100000" w14:kx="0" w14:ky="0" w14:algn="ctr">
                            <w14:srgbClr w14:val="9999FF">
                              <w14:alpha w14:val="25000"/>
                            </w14:srgbClr>
                          </w14:shadow>
                          <w14:textOutline w14:w="15875" w14:cap="flat" w14:cmpd="sng" w14:algn="ctr">
                            <w14:solidFill>
                              <w14:srgbClr w14:val="000000"/>
                            </w14:solidFill>
                            <w14:prstDash w14:val="solid"/>
                            <w14:miter w14:lim="100000"/>
                          </w14:textOutline>
                        </w:rPr>
                        <w:t>Coupe  Maître  d' Armes</w:t>
                      </w:r>
                    </w:p>
                  </w:txbxContent>
                </v:textbox>
                <w10:wrap type="tight"/>
              </v:shape>
            </w:pict>
          </mc:Fallback>
        </mc:AlternateContent>
      </w:r>
      <w:r w:rsidR="00A16C2D">
        <w:rPr>
          <w:noProof/>
        </w:rPr>
        <mc:AlternateContent>
          <mc:Choice Requires="wps">
            <w:drawing>
              <wp:anchor distT="0" distB="0" distL="114300" distR="114300" simplePos="0" relativeHeight="251695104" behindDoc="0" locked="0" layoutInCell="1" allowOverlap="1" wp14:anchorId="58F4CB51" wp14:editId="5F557734">
                <wp:simplePos x="0" y="0"/>
                <wp:positionH relativeFrom="column">
                  <wp:posOffset>5180965</wp:posOffset>
                </wp:positionH>
                <wp:positionV relativeFrom="paragraph">
                  <wp:posOffset>70485</wp:posOffset>
                </wp:positionV>
                <wp:extent cx="1423670" cy="535305"/>
                <wp:effectExtent l="0" t="0" r="0" b="0"/>
                <wp:wrapTight wrapText="bothSides">
                  <wp:wrapPolygon edited="0">
                    <wp:start x="0" y="0"/>
                    <wp:lineTo x="0" y="21600"/>
                    <wp:lineTo x="21600" y="21600"/>
                    <wp:lineTo x="21600" y="0"/>
                  </wp:wrapPolygon>
                </wp:wrapTight>
                <wp:docPr id="37"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3670" cy="535305"/>
                        </a:xfrm>
                        <a:prstGeom prst="rect">
                          <a:avLst/>
                        </a:prstGeom>
                      </wps:spPr>
                      <wps:txbx>
                        <w:txbxContent>
                          <w:p w14:paraId="0A5C1CF7" w14:textId="77777777" w:rsidR="00AE08F3" w:rsidRPr="00A16C2D" w:rsidRDefault="00AE08F3" w:rsidP="00607863">
                            <w:pPr>
                              <w:pStyle w:val="Normalweb"/>
                              <w:spacing w:before="0" w:beforeAutospacing="0" w:after="0" w:afterAutospacing="0"/>
                              <w:jc w:val="center"/>
                            </w:pPr>
                            <w:r w:rsidRPr="00A16C2D">
                              <w:rPr>
                                <w:rFonts w:ascii="InaiMathi" w:eastAsia="InaiMathi" w:hAnsi="InaiMathi" w:cs="InaiMathi"/>
                                <w:color w:val="000000"/>
                                <w14:textOutline w14:w="12598" w14:cap="flat" w14:cmpd="sng" w14:algn="ctr">
                                  <w14:solidFill>
                                    <w14:srgbClr w14:val="5F497A"/>
                                  </w14:solidFill>
                                  <w14:prstDash w14:val="solid"/>
                                  <w14:miter w14:lim="100000"/>
                                </w14:textOutline>
                              </w:rPr>
                              <w:t>L' Art  et  l' Esprit</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58F4CB51" id="WordArt 193" o:spid="_x0000_s1038" type="#_x0000_t202" style="position:absolute;margin-left:407.95pt;margin-top:5.55pt;width:112.1pt;height:4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" filled="f" stroked="f">
                <o:lock v:ext="edit" shapetype="t"/>
                <v:textbox>
                  <w:txbxContent>
                    <w:p w14:paraId="0A5C1CF7" w14:textId="77777777" w:rsidR="00AE08F3" w:rsidRPr="00A16C2D" w:rsidRDefault="00AE08F3" w:rsidP="00607863">
                      <w:pPr>
                        <w:pStyle w:val="Normalweb"/>
                        <w:spacing w:before="0" w:beforeAutospacing="0" w:after="0" w:afterAutospacing="0"/>
                        <w:jc w:val="center"/>
                      </w:pPr>
                      <w:r w:rsidRPr="00A16C2D">
                        <w:rPr>
                          <w:rFonts w:ascii="InaiMathi" w:eastAsia="InaiMathi" w:hAnsi="InaiMathi" w:cs="InaiMathi"/>
                          <w:color w:val="000000"/>
                          <w14:textOutline w14:w="12598" w14:cap="flat" w14:cmpd="sng" w14:algn="ctr">
                            <w14:solidFill>
                              <w14:srgbClr w14:val="5F497A"/>
                            </w14:solidFill>
                            <w14:prstDash w14:val="solid"/>
                            <w14:miter w14:lim="100000"/>
                          </w14:textOutline>
                        </w:rPr>
                        <w:t>L' Art  et  l' Esprit</w:t>
                      </w:r>
                    </w:p>
                  </w:txbxContent>
                </v:textbox>
                <w10:wrap type="tight"/>
              </v:shape>
            </w:pict>
          </mc:Fallback>
        </mc:AlternateContent>
      </w:r>
      <w:r w:rsidR="00A16C2D" w:rsidRPr="00674265">
        <w:rPr>
          <w:noProof/>
        </w:rPr>
        <w:drawing>
          <wp:anchor distT="0" distB="0" distL="114935" distR="114935" simplePos="0" relativeHeight="251693056" behindDoc="0" locked="0" layoutInCell="1" allowOverlap="1" wp14:anchorId="698026FE" wp14:editId="78964B75">
            <wp:simplePos x="0" y="0"/>
            <wp:positionH relativeFrom="column">
              <wp:posOffset>5077732</wp:posOffset>
            </wp:positionH>
            <wp:positionV relativeFrom="paragraph">
              <wp:posOffset>-133260</wp:posOffset>
            </wp:positionV>
            <wp:extent cx="1619250" cy="558800"/>
            <wp:effectExtent l="25400" t="0" r="6350" b="0"/>
            <wp:wrapNone/>
            <wp:docPr id="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1619250" cy="558800"/>
                    </a:xfrm>
                    <a:prstGeom prst="rect">
                      <a:avLst/>
                    </a:prstGeom>
                    <a:solidFill>
                      <a:srgbClr val="FFFFFF"/>
                    </a:solidFill>
                    <a:ln w="9525">
                      <a:noFill/>
                      <a:miter lim="800000"/>
                      <a:headEnd/>
                      <a:tailEnd/>
                    </a:ln>
                  </pic:spPr>
                </pic:pic>
              </a:graphicData>
            </a:graphic>
          </wp:anchor>
        </w:drawing>
      </w:r>
    </w:p>
    <w:p w14:paraId="2F94E373" w14:textId="07AF830B" w:rsidR="00702A19" w:rsidRDefault="00404E2E">
      <w:r>
        <w:rPr>
          <w:noProof/>
        </w:rPr>
        <mc:AlternateContent>
          <mc:Choice Requires="wps">
            <w:drawing>
              <wp:anchor distT="0" distB="0" distL="114300" distR="114300" simplePos="0" relativeHeight="251669504" behindDoc="0" locked="0" layoutInCell="1" allowOverlap="1" wp14:anchorId="4228BB5E" wp14:editId="44C18E42">
                <wp:simplePos x="0" y="0"/>
                <wp:positionH relativeFrom="column">
                  <wp:posOffset>4043680</wp:posOffset>
                </wp:positionH>
                <wp:positionV relativeFrom="paragraph">
                  <wp:posOffset>174625</wp:posOffset>
                </wp:positionV>
                <wp:extent cx="2413000" cy="660400"/>
                <wp:effectExtent l="0" t="0" r="0" b="0"/>
                <wp:wrapTight wrapText="bothSides">
                  <wp:wrapPolygon edited="0">
                    <wp:start x="0" y="0"/>
                    <wp:lineTo x="0" y="21600"/>
                    <wp:lineTo x="21600" y="21600"/>
                    <wp:lineTo x="21600" y="0"/>
                  </wp:wrapPolygon>
                </wp:wrapTight>
                <wp:docPr id="35"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3000" cy="660400"/>
                        </a:xfrm>
                        <a:prstGeom prst="rect">
                          <a:avLst/>
                        </a:prstGeom>
                      </wps:spPr>
                      <wps:txbx>
                        <w:txbxContent>
                          <w:p w14:paraId="6DC6B393" w14:textId="41865576" w:rsidR="00AE08F3" w:rsidRDefault="00AE08F3" w:rsidP="00607863">
                            <w:pPr>
                              <w:pStyle w:val="Normalweb"/>
                              <w:spacing w:before="0" w:beforeAutospacing="0" w:after="0" w:afterAutospacing="0"/>
                              <w:jc w:val="center"/>
                            </w:pPr>
                            <w:r>
                              <w:rPr>
                                <w:rFonts w:ascii="Lucida Calligraphy" w:eastAsia="Lucida Calligraphy" w:hAnsi="Lucida Calligraphy" w:cs="Lucida Calligraphy"/>
                                <w:b/>
                                <w:bCs/>
                                <w:shadow/>
                                <w:color w:val="FF0000"/>
                                <w:sz w:val="32"/>
                                <w:szCs w:val="32"/>
                                <w:lang w:val="pt-BR"/>
                                <w14:shadow w14:blurRad="63500" w14:dist="53975" w14:dir="2700000" w14:sx="100000" w14:sy="100000" w14:kx="0" w14:ky="0" w14:algn="ctr">
                                  <w14:srgbClr w14:val="9999FF">
                                    <w14:alpha w14:val="25000"/>
                                  </w14:srgbClr>
                                </w14:shadow>
                                <w14:textOutline w14:w="15875" w14:cap="flat" w14:cmpd="sng" w14:algn="ctr">
                                  <w14:solidFill>
                                    <w14:srgbClr w14:val="FF0000"/>
                                  </w14:solidFill>
                                  <w14:prstDash w14:val="solid"/>
                                  <w14:miter w14:lim="100000"/>
                                </w14:textOutline>
                              </w:rPr>
                              <w:t>2008  à  2017</w:t>
                            </w:r>
                          </w:p>
                        </w:txbxContent>
                      </wps:txbx>
                      <wps:bodyPr wrap="square" numCol="1" fromWordArt="1">
                        <a:prstTxWarp prst="textInflateBottom">
                          <a:avLst>
                            <a:gd name="adj" fmla="val 68083"/>
                          </a:avLst>
                        </a:prstTxWarp>
                        <a:noAutofit/>
                      </wps:bodyPr>
                    </wps:wsp>
                  </a:graphicData>
                </a:graphic>
                <wp14:sizeRelH relativeFrom="page">
                  <wp14:pctWidth>0</wp14:pctWidth>
                </wp14:sizeRelH>
                <wp14:sizeRelV relativeFrom="page">
                  <wp14:pctHeight>0</wp14:pctHeight>
                </wp14:sizeRelV>
              </wp:anchor>
            </w:drawing>
          </mc:Choice>
          <mc:Fallback>
            <w:pict>
              <v:shape w14:anchorId="4228BB5E" id="WordArt 174" o:spid="_x0000_s1039" type="#_x0000_t202" style="position:absolute;margin-left:318.4pt;margin-top:13.75pt;width:190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" filled="f" stroked="f">
                <o:lock v:ext="edit" shapetype="t"/>
                <v:textbox>
                  <w:txbxContent>
                    <w:p w14:paraId="6DC6B393" w14:textId="41865576" w:rsidR="00AE08F3" w:rsidRDefault="00AE08F3" w:rsidP="00607863">
                      <w:pPr>
                        <w:pStyle w:val="Normalweb"/>
                        <w:spacing w:before="0" w:beforeAutospacing="0" w:after="0" w:afterAutospacing="0"/>
                        <w:jc w:val="center"/>
                      </w:pPr>
                      <w:r>
                        <w:rPr>
                          <w:rFonts w:ascii="Lucida Calligraphy" w:eastAsia="Lucida Calligraphy" w:hAnsi="Lucida Calligraphy" w:cs="Lucida Calligraphy"/>
                          <w:b/>
                          <w:bCs/>
                          <w:shadow/>
                          <w:color w:val="FF0000"/>
                          <w:sz w:val="32"/>
                          <w:szCs w:val="32"/>
                          <w:lang w:val="pt-BR"/>
                          <w14:shadow w14:blurRad="63500" w14:dist="53975" w14:dir="2700000" w14:sx="100000" w14:sy="100000" w14:kx="0" w14:ky="0" w14:algn="ctr">
                            <w14:srgbClr w14:val="9999FF">
                              <w14:alpha w14:val="25000"/>
                            </w14:srgbClr>
                          </w14:shadow>
                          <w14:textOutline w14:w="15875" w14:cap="flat" w14:cmpd="sng" w14:algn="ctr">
                            <w14:solidFill>
                              <w14:srgbClr w14:val="FF0000"/>
                            </w14:solidFill>
                            <w14:prstDash w14:val="solid"/>
                            <w14:miter w14:lim="100000"/>
                          </w14:textOutline>
                        </w:rPr>
                        <w:t>2008  à  2017</w:t>
                      </w:r>
                    </w:p>
                  </w:txbxContent>
                </v:textbox>
                <w10:wrap type="tight"/>
              </v:shape>
            </w:pict>
          </mc:Fallback>
        </mc:AlternateContent>
      </w:r>
    </w:p>
    <w:p w14:paraId="7DE68366" w14:textId="6331C716" w:rsidR="00702A19" w:rsidRDefault="00702A19"/>
    <w:p w14:paraId="0F4BCAFB" w14:textId="2665DEAB" w:rsidR="00702A19" w:rsidRDefault="00702A19"/>
    <w:p w14:paraId="69B6BA73" w14:textId="1956E3CC" w:rsidR="00702A19" w:rsidRDefault="00702A19"/>
    <w:p w14:paraId="221BC19E" w14:textId="114DF5AB" w:rsidR="00702A19" w:rsidRDefault="00702A19"/>
    <w:p w14:paraId="1DDF9D32" w14:textId="4CB21E5F" w:rsidR="00702A19" w:rsidRDefault="00702A19"/>
    <w:p w14:paraId="4AED3C46" w14:textId="42FE9A5C" w:rsidR="00702A19" w:rsidRDefault="00702A19">
      <w:pPr>
        <w:rPr>
          <w:bCs/>
          <w:color w:val="FFFFFF"/>
        </w:rPr>
      </w:pPr>
    </w:p>
    <w:p w14:paraId="0A2E13B0" w14:textId="0D532E8D" w:rsidR="00702A19" w:rsidRDefault="00702A19"/>
    <w:p w14:paraId="24B5FAA4" w14:textId="0F2EB6AE" w:rsidR="00702A19" w:rsidRDefault="00702A19"/>
    <w:tbl>
      <w:tblPr>
        <w:tblW w:w="0" w:type="auto"/>
        <w:jc w:val="center"/>
        <w:tblLayout w:type="fixed"/>
        <w:tblCellMar>
          <w:left w:w="70" w:type="dxa"/>
          <w:right w:w="70" w:type="dxa"/>
        </w:tblCellMar>
        <w:tblLook w:val="0000" w:firstRow="0" w:lastRow="0" w:firstColumn="0" w:lastColumn="0" w:noHBand="0" w:noVBand="0"/>
      </w:tblPr>
      <w:tblGrid>
        <w:gridCol w:w="1141"/>
        <w:gridCol w:w="1979"/>
        <w:gridCol w:w="3543"/>
        <w:gridCol w:w="1701"/>
        <w:gridCol w:w="1569"/>
      </w:tblGrid>
      <w:tr w:rsidR="00702A19" w14:paraId="1F5EDD10" w14:textId="77777777" w:rsidTr="00B76FD0">
        <w:trPr>
          <w:trHeight w:val="567"/>
          <w:jc w:val="center"/>
        </w:trPr>
        <w:tc>
          <w:tcPr>
            <w:tcW w:w="1141" w:type="dxa"/>
            <w:tcBorders>
              <w:top w:val="single" w:sz="4" w:space="0" w:color="000000"/>
              <w:left w:val="single" w:sz="4" w:space="0" w:color="000000"/>
              <w:bottom w:val="single" w:sz="4" w:space="0" w:color="000000"/>
            </w:tcBorders>
            <w:vAlign w:val="center"/>
          </w:tcPr>
          <w:p w14:paraId="745D25CA" w14:textId="77777777" w:rsidR="00702A19" w:rsidRPr="004C66F0" w:rsidRDefault="00702A19" w:rsidP="00702A19">
            <w:pPr>
              <w:jc w:val="center"/>
            </w:pPr>
            <w:r w:rsidRPr="004C66F0">
              <w:t>1</w:t>
            </w:r>
          </w:p>
        </w:tc>
        <w:tc>
          <w:tcPr>
            <w:tcW w:w="1979" w:type="dxa"/>
            <w:tcBorders>
              <w:top w:val="single" w:sz="4" w:space="0" w:color="000000"/>
              <w:left w:val="single" w:sz="4" w:space="0" w:color="000000"/>
              <w:bottom w:val="single" w:sz="4" w:space="0" w:color="000000"/>
            </w:tcBorders>
            <w:vAlign w:val="center"/>
          </w:tcPr>
          <w:p w14:paraId="347FA9C6" w14:textId="77777777" w:rsidR="00702A19" w:rsidRPr="00137225" w:rsidRDefault="00702A19" w:rsidP="00702A19">
            <w:pPr>
              <w:jc w:val="center"/>
            </w:pPr>
            <w:r w:rsidRPr="00137225">
              <w:t>2008 - 2009</w:t>
            </w:r>
          </w:p>
        </w:tc>
        <w:tc>
          <w:tcPr>
            <w:tcW w:w="3543" w:type="dxa"/>
            <w:tcBorders>
              <w:top w:val="single" w:sz="4" w:space="0" w:color="000000"/>
              <w:left w:val="single" w:sz="4" w:space="0" w:color="000000"/>
              <w:bottom w:val="single" w:sz="4" w:space="0" w:color="000000"/>
            </w:tcBorders>
            <w:vAlign w:val="center"/>
          </w:tcPr>
          <w:p w14:paraId="20A0E048" w14:textId="54DDDAD9" w:rsidR="00702A19" w:rsidRPr="00405FAE" w:rsidRDefault="00702A19" w:rsidP="00702A19">
            <w:pPr>
              <w:spacing w:line="360" w:lineRule="auto"/>
              <w:jc w:val="center"/>
              <w:rPr>
                <w:b/>
                <w:bCs/>
              </w:rPr>
            </w:pPr>
            <w:r w:rsidRPr="00405FAE">
              <w:rPr>
                <w:b/>
                <w:bCs/>
                <w:i/>
                <w:color w:val="FF0000"/>
              </w:rPr>
              <w:t>B</w:t>
            </w:r>
            <w:r w:rsidRPr="00405FAE">
              <w:rPr>
                <w:b/>
                <w:bCs/>
              </w:rPr>
              <w:t xml:space="preserve">astien     </w:t>
            </w:r>
            <w:proofErr w:type="spellStart"/>
            <w:r w:rsidRPr="00405FAE">
              <w:rPr>
                <w:b/>
                <w:bCs/>
                <w:i/>
                <w:color w:val="FF0000"/>
              </w:rPr>
              <w:t>T</w:t>
            </w:r>
            <w:r w:rsidRPr="00405FAE">
              <w:rPr>
                <w:b/>
                <w:bCs/>
              </w:rPr>
              <w:t>yrou</w:t>
            </w:r>
            <w:proofErr w:type="spellEnd"/>
          </w:p>
        </w:tc>
        <w:tc>
          <w:tcPr>
            <w:tcW w:w="1701" w:type="dxa"/>
            <w:tcBorders>
              <w:top w:val="single" w:sz="4" w:space="0" w:color="000000"/>
              <w:left w:val="single" w:sz="4" w:space="0" w:color="000000"/>
              <w:bottom w:val="single" w:sz="4" w:space="0" w:color="000000"/>
            </w:tcBorders>
            <w:vAlign w:val="center"/>
          </w:tcPr>
          <w:p w14:paraId="56C8EB58" w14:textId="41E464FF" w:rsidR="00702A19" w:rsidRPr="000D4158" w:rsidRDefault="00714CC9" w:rsidP="00B76FD0">
            <w:pPr>
              <w:pStyle w:val="Titre1"/>
              <w:tabs>
                <w:tab w:val="left" w:pos="0"/>
              </w:tabs>
              <w:spacing w:line="480" w:lineRule="auto"/>
              <w:jc w:val="center"/>
              <w:rPr>
                <w:b w:val="0"/>
                <w:bCs/>
                <w:sz w:val="20"/>
              </w:rPr>
            </w:pPr>
            <w:r>
              <w:rPr>
                <w:b w:val="0"/>
                <w:bCs/>
                <w:sz w:val="20"/>
              </w:rPr>
              <w:t>Pupille</w:t>
            </w:r>
          </w:p>
        </w:tc>
        <w:tc>
          <w:tcPr>
            <w:tcW w:w="1569" w:type="dxa"/>
            <w:tcBorders>
              <w:top w:val="single" w:sz="4" w:space="0" w:color="000000"/>
              <w:left w:val="single" w:sz="4" w:space="0" w:color="000000"/>
              <w:bottom w:val="single" w:sz="4" w:space="0" w:color="000000"/>
              <w:right w:val="single" w:sz="4" w:space="0" w:color="000000"/>
            </w:tcBorders>
            <w:vAlign w:val="center"/>
          </w:tcPr>
          <w:p w14:paraId="74F969DB" w14:textId="77777777" w:rsidR="00702A19" w:rsidRPr="007B3E04" w:rsidRDefault="00702A19" w:rsidP="00B76FD0">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702A19" w14:paraId="13191C50" w14:textId="77777777" w:rsidTr="00B76FD0">
        <w:trPr>
          <w:trHeight w:val="567"/>
          <w:jc w:val="center"/>
        </w:trPr>
        <w:tc>
          <w:tcPr>
            <w:tcW w:w="1141" w:type="dxa"/>
            <w:tcBorders>
              <w:top w:val="single" w:sz="4" w:space="0" w:color="000000"/>
              <w:left w:val="single" w:sz="4" w:space="0" w:color="000000"/>
              <w:bottom w:val="single" w:sz="4" w:space="0" w:color="000000"/>
            </w:tcBorders>
            <w:shd w:val="clear" w:color="auto" w:fill="auto"/>
            <w:vAlign w:val="center"/>
          </w:tcPr>
          <w:p w14:paraId="155374E0" w14:textId="77777777" w:rsidR="00702A19" w:rsidRPr="004C66F0" w:rsidRDefault="00702A19" w:rsidP="00702A19">
            <w:pPr>
              <w:jc w:val="center"/>
              <w:rPr>
                <w:szCs w:val="32"/>
              </w:rPr>
            </w:pPr>
            <w:r w:rsidRPr="004C66F0">
              <w:rPr>
                <w:szCs w:val="32"/>
              </w:rPr>
              <w:t>2</w:t>
            </w:r>
          </w:p>
        </w:tc>
        <w:tc>
          <w:tcPr>
            <w:tcW w:w="1979" w:type="dxa"/>
            <w:tcBorders>
              <w:top w:val="single" w:sz="4" w:space="0" w:color="000000"/>
              <w:left w:val="single" w:sz="4" w:space="0" w:color="000000"/>
              <w:bottom w:val="single" w:sz="4" w:space="0" w:color="000000"/>
            </w:tcBorders>
            <w:shd w:val="clear" w:color="auto" w:fill="auto"/>
            <w:vAlign w:val="center"/>
          </w:tcPr>
          <w:p w14:paraId="3DB7627B" w14:textId="77777777" w:rsidR="00702A19" w:rsidRPr="00137225" w:rsidRDefault="00702A19" w:rsidP="00702A19">
            <w:pPr>
              <w:jc w:val="center"/>
              <w:rPr>
                <w:szCs w:val="32"/>
              </w:rPr>
            </w:pPr>
            <w:r w:rsidRPr="00137225">
              <w:rPr>
                <w:szCs w:val="32"/>
              </w:rPr>
              <w:t>2009 - 2010</w:t>
            </w:r>
          </w:p>
        </w:tc>
        <w:tc>
          <w:tcPr>
            <w:tcW w:w="3543" w:type="dxa"/>
            <w:tcBorders>
              <w:top w:val="single" w:sz="4" w:space="0" w:color="000000"/>
              <w:left w:val="single" w:sz="4" w:space="0" w:color="000000"/>
              <w:bottom w:val="single" w:sz="4" w:space="0" w:color="000000"/>
            </w:tcBorders>
            <w:shd w:val="clear" w:color="auto" w:fill="auto"/>
            <w:vAlign w:val="center"/>
          </w:tcPr>
          <w:p w14:paraId="3F49EFDC" w14:textId="0211181A" w:rsidR="00702A19" w:rsidRPr="00405FAE" w:rsidRDefault="00702A19" w:rsidP="00702A19">
            <w:pPr>
              <w:spacing w:line="360" w:lineRule="auto"/>
              <w:jc w:val="center"/>
              <w:rPr>
                <w:b/>
                <w:bCs/>
              </w:rPr>
            </w:pPr>
            <w:r w:rsidRPr="00405FAE">
              <w:rPr>
                <w:b/>
                <w:bCs/>
                <w:i/>
                <w:color w:val="FF0000"/>
              </w:rPr>
              <w:t>Clémence</w:t>
            </w:r>
            <w:r w:rsidRPr="00405FAE">
              <w:rPr>
                <w:b/>
                <w:bCs/>
                <w:i/>
              </w:rPr>
              <w:t xml:space="preserve"> </w:t>
            </w:r>
            <w:r w:rsidRPr="00405FAE">
              <w:rPr>
                <w:b/>
                <w:bCs/>
              </w:rPr>
              <w:t xml:space="preserve">   </w:t>
            </w:r>
            <w:proofErr w:type="spellStart"/>
            <w:r w:rsidRPr="00405FAE">
              <w:rPr>
                <w:b/>
                <w:bCs/>
                <w:i/>
                <w:color w:val="FF0000"/>
              </w:rPr>
              <w:t>D</w:t>
            </w:r>
            <w:r w:rsidRPr="00405FAE">
              <w:rPr>
                <w:b/>
                <w:bCs/>
              </w:rPr>
              <w:t>ecroocq</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1283A956" w14:textId="5E5AC2CC" w:rsidR="00702A19" w:rsidRPr="000D4158" w:rsidRDefault="00714CC9" w:rsidP="00B76FD0">
            <w:pPr>
              <w:pStyle w:val="Titre1"/>
              <w:tabs>
                <w:tab w:val="left" w:pos="0"/>
              </w:tabs>
              <w:spacing w:line="480" w:lineRule="auto"/>
              <w:jc w:val="center"/>
              <w:rPr>
                <w:b w:val="0"/>
                <w:bCs/>
                <w:sz w:val="20"/>
              </w:rPr>
            </w:pPr>
            <w:r>
              <w:rPr>
                <w:b w:val="0"/>
                <w:bCs/>
                <w:sz w:val="20"/>
              </w:rPr>
              <w:t>Minime</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3F69F" w14:textId="77777777" w:rsidR="00702A19" w:rsidRPr="007B3E04" w:rsidRDefault="00702A19" w:rsidP="00B76FD0">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702A19" w14:paraId="58CD6C78" w14:textId="77777777" w:rsidTr="00B76FD0">
        <w:trPr>
          <w:trHeight w:val="509"/>
          <w:jc w:val="center"/>
        </w:trPr>
        <w:tc>
          <w:tcPr>
            <w:tcW w:w="1141" w:type="dxa"/>
            <w:tcBorders>
              <w:top w:val="single" w:sz="4" w:space="0" w:color="000000"/>
              <w:left w:val="single" w:sz="4" w:space="0" w:color="000000"/>
              <w:bottom w:val="single" w:sz="4" w:space="0" w:color="000000"/>
            </w:tcBorders>
            <w:shd w:val="clear" w:color="auto" w:fill="auto"/>
            <w:vAlign w:val="center"/>
          </w:tcPr>
          <w:p w14:paraId="455FE7C7" w14:textId="77777777" w:rsidR="00702A19" w:rsidRPr="00137225" w:rsidRDefault="00702A19" w:rsidP="00702A19">
            <w:pPr>
              <w:jc w:val="center"/>
              <w:rPr>
                <w:szCs w:val="32"/>
              </w:rPr>
            </w:pPr>
            <w:r w:rsidRPr="00137225">
              <w:rPr>
                <w:szCs w:val="32"/>
              </w:rPr>
              <w:t>3</w:t>
            </w:r>
          </w:p>
        </w:tc>
        <w:tc>
          <w:tcPr>
            <w:tcW w:w="1979" w:type="dxa"/>
            <w:tcBorders>
              <w:top w:val="single" w:sz="4" w:space="0" w:color="000000"/>
              <w:left w:val="single" w:sz="4" w:space="0" w:color="000000"/>
              <w:bottom w:val="single" w:sz="4" w:space="0" w:color="000000"/>
            </w:tcBorders>
            <w:shd w:val="clear" w:color="auto" w:fill="auto"/>
            <w:vAlign w:val="center"/>
          </w:tcPr>
          <w:p w14:paraId="0B4B9869" w14:textId="77777777" w:rsidR="00702A19" w:rsidRPr="00137225" w:rsidRDefault="00702A19" w:rsidP="00702A19">
            <w:pPr>
              <w:jc w:val="center"/>
              <w:rPr>
                <w:szCs w:val="32"/>
              </w:rPr>
            </w:pPr>
            <w:r w:rsidRPr="00137225">
              <w:rPr>
                <w:szCs w:val="32"/>
              </w:rPr>
              <w:t>2010 - 2011</w:t>
            </w:r>
          </w:p>
        </w:tc>
        <w:tc>
          <w:tcPr>
            <w:tcW w:w="3543" w:type="dxa"/>
            <w:tcBorders>
              <w:top w:val="single" w:sz="4" w:space="0" w:color="000000"/>
              <w:left w:val="single" w:sz="4" w:space="0" w:color="000000"/>
              <w:bottom w:val="single" w:sz="4" w:space="0" w:color="000000"/>
            </w:tcBorders>
            <w:shd w:val="clear" w:color="auto" w:fill="auto"/>
            <w:vAlign w:val="center"/>
          </w:tcPr>
          <w:p w14:paraId="6E22A2D3" w14:textId="51291469" w:rsidR="00702A19" w:rsidRPr="00405FAE" w:rsidRDefault="00702A19" w:rsidP="00702A19">
            <w:pPr>
              <w:spacing w:line="360" w:lineRule="auto"/>
              <w:jc w:val="center"/>
              <w:rPr>
                <w:b/>
                <w:bCs/>
              </w:rPr>
            </w:pPr>
            <w:r w:rsidRPr="00405FAE">
              <w:rPr>
                <w:b/>
                <w:bCs/>
                <w:i/>
                <w:color w:val="FF0000"/>
              </w:rPr>
              <w:t>A</w:t>
            </w:r>
            <w:r w:rsidRPr="00405FAE">
              <w:rPr>
                <w:b/>
                <w:bCs/>
                <w:i/>
              </w:rPr>
              <w:t>urélien</w:t>
            </w:r>
            <w:r w:rsidRPr="00405FAE">
              <w:rPr>
                <w:b/>
                <w:bCs/>
              </w:rPr>
              <w:t xml:space="preserve">   </w:t>
            </w:r>
            <w:r w:rsidRPr="00405FAE">
              <w:rPr>
                <w:b/>
                <w:bCs/>
                <w:i/>
                <w:color w:val="FF0000"/>
              </w:rPr>
              <w:t>A</w:t>
            </w:r>
            <w:r w:rsidRPr="00405FAE">
              <w:rPr>
                <w:b/>
                <w:bCs/>
              </w:rPr>
              <w:t>ubert</w:t>
            </w:r>
          </w:p>
        </w:tc>
        <w:tc>
          <w:tcPr>
            <w:tcW w:w="1701" w:type="dxa"/>
            <w:tcBorders>
              <w:top w:val="single" w:sz="4" w:space="0" w:color="000000"/>
              <w:left w:val="single" w:sz="4" w:space="0" w:color="000000"/>
              <w:bottom w:val="single" w:sz="4" w:space="0" w:color="000000"/>
            </w:tcBorders>
            <w:shd w:val="clear" w:color="auto" w:fill="auto"/>
            <w:vAlign w:val="center"/>
          </w:tcPr>
          <w:p w14:paraId="41CD58B6" w14:textId="15299345" w:rsidR="00702A19" w:rsidRPr="000D4158" w:rsidRDefault="00714CC9" w:rsidP="00B76FD0">
            <w:pPr>
              <w:pStyle w:val="Titre1"/>
              <w:tabs>
                <w:tab w:val="left" w:pos="0"/>
              </w:tabs>
              <w:spacing w:line="480" w:lineRule="auto"/>
              <w:jc w:val="center"/>
              <w:rPr>
                <w:b w:val="0"/>
                <w:bCs/>
                <w:sz w:val="20"/>
              </w:rPr>
            </w:pPr>
            <w:r>
              <w:rPr>
                <w:b w:val="0"/>
                <w:bCs/>
                <w:sz w:val="20"/>
              </w:rPr>
              <w:t>Minime</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112DC" w14:textId="77777777" w:rsidR="00702A19" w:rsidRPr="007B3E04" w:rsidRDefault="00702A19" w:rsidP="00B76FD0">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702A19" w14:paraId="0C5764B1" w14:textId="77777777" w:rsidTr="007B3E04">
        <w:trPr>
          <w:trHeight w:val="413"/>
          <w:jc w:val="center"/>
        </w:trPr>
        <w:tc>
          <w:tcPr>
            <w:tcW w:w="1141" w:type="dxa"/>
            <w:tcBorders>
              <w:top w:val="single" w:sz="4" w:space="0" w:color="000000"/>
              <w:left w:val="single" w:sz="4" w:space="0" w:color="000000"/>
              <w:bottom w:val="single" w:sz="4" w:space="0" w:color="000000"/>
            </w:tcBorders>
            <w:shd w:val="clear" w:color="auto" w:fill="auto"/>
            <w:vAlign w:val="center"/>
          </w:tcPr>
          <w:p w14:paraId="5BC71CD2" w14:textId="77777777" w:rsidR="00702A19" w:rsidRPr="00A709EC" w:rsidRDefault="00702A19" w:rsidP="00702A19">
            <w:pPr>
              <w:jc w:val="center"/>
              <w:rPr>
                <w:szCs w:val="32"/>
              </w:rPr>
            </w:pPr>
            <w:r w:rsidRPr="00A709EC">
              <w:rPr>
                <w:szCs w:val="32"/>
              </w:rPr>
              <w:t>4</w:t>
            </w:r>
          </w:p>
        </w:tc>
        <w:tc>
          <w:tcPr>
            <w:tcW w:w="1979" w:type="dxa"/>
            <w:tcBorders>
              <w:top w:val="single" w:sz="4" w:space="0" w:color="000000"/>
              <w:left w:val="single" w:sz="4" w:space="0" w:color="000000"/>
              <w:bottom w:val="single" w:sz="4" w:space="0" w:color="000000"/>
            </w:tcBorders>
            <w:shd w:val="clear" w:color="auto" w:fill="auto"/>
            <w:vAlign w:val="center"/>
          </w:tcPr>
          <w:p w14:paraId="00A98D58" w14:textId="77777777" w:rsidR="00702A19" w:rsidRPr="00A709EC" w:rsidRDefault="00702A19" w:rsidP="00702A19">
            <w:pPr>
              <w:jc w:val="center"/>
              <w:rPr>
                <w:szCs w:val="32"/>
              </w:rPr>
            </w:pPr>
            <w:r w:rsidRPr="00A709EC">
              <w:rPr>
                <w:szCs w:val="32"/>
              </w:rPr>
              <w:t>2011 - 2012</w:t>
            </w:r>
          </w:p>
        </w:tc>
        <w:tc>
          <w:tcPr>
            <w:tcW w:w="3543" w:type="dxa"/>
            <w:tcBorders>
              <w:top w:val="single" w:sz="4" w:space="0" w:color="000000"/>
              <w:left w:val="single" w:sz="4" w:space="0" w:color="000000"/>
              <w:bottom w:val="single" w:sz="4" w:space="0" w:color="000000"/>
            </w:tcBorders>
            <w:shd w:val="clear" w:color="auto" w:fill="auto"/>
            <w:vAlign w:val="center"/>
          </w:tcPr>
          <w:p w14:paraId="03A00F69" w14:textId="69F16579" w:rsidR="00702A19" w:rsidRPr="00405FAE" w:rsidRDefault="007B3E04" w:rsidP="00702A19">
            <w:pPr>
              <w:jc w:val="center"/>
              <w:rPr>
                <w:b/>
                <w:bCs/>
              </w:rPr>
            </w:pPr>
            <w:r w:rsidRPr="00405FAE">
              <w:rPr>
                <w:b/>
                <w:bCs/>
                <w:i/>
                <w:color w:val="FF0000"/>
              </w:rPr>
              <w:t>C</w:t>
            </w:r>
            <w:r w:rsidRPr="00405FAE">
              <w:rPr>
                <w:b/>
                <w:bCs/>
                <w:i/>
              </w:rPr>
              <w:t>orentin</w:t>
            </w:r>
            <w:r w:rsidRPr="00405FAE">
              <w:rPr>
                <w:b/>
                <w:bCs/>
              </w:rPr>
              <w:t xml:space="preserve"> </w:t>
            </w:r>
            <w:r>
              <w:rPr>
                <w:b/>
                <w:bCs/>
              </w:rPr>
              <w:t xml:space="preserve"> </w:t>
            </w:r>
            <w:proofErr w:type="spellStart"/>
            <w:r w:rsidRPr="007B3E04">
              <w:rPr>
                <w:b/>
                <w:bCs/>
                <w:i/>
                <w:color w:val="FF0000"/>
              </w:rPr>
              <w:t>R</w:t>
            </w:r>
            <w:r w:rsidRPr="00405FAE">
              <w:rPr>
                <w:b/>
                <w:bCs/>
              </w:rPr>
              <w:t>ozières</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2E7BE997" w14:textId="5A3393A9" w:rsidR="00702A19" w:rsidRPr="000D4158" w:rsidRDefault="00714CC9" w:rsidP="007B3E04">
            <w:pPr>
              <w:pStyle w:val="Titre1"/>
              <w:tabs>
                <w:tab w:val="left" w:pos="0"/>
              </w:tabs>
              <w:spacing w:line="480" w:lineRule="auto"/>
              <w:jc w:val="center"/>
              <w:rPr>
                <w:b w:val="0"/>
                <w:bCs/>
                <w:sz w:val="20"/>
              </w:rPr>
            </w:pPr>
            <w:r>
              <w:rPr>
                <w:b w:val="0"/>
                <w:bCs/>
                <w:sz w:val="20"/>
              </w:rPr>
              <w:t>Pupille</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D1EE7" w14:textId="77777777" w:rsidR="00702A19" w:rsidRPr="007B3E04" w:rsidRDefault="00702A19" w:rsidP="007B3E04">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702A19" w14:paraId="7F21FCE4" w14:textId="77777777" w:rsidTr="00B76FD0">
        <w:trPr>
          <w:trHeight w:val="418"/>
          <w:jc w:val="center"/>
        </w:trPr>
        <w:tc>
          <w:tcPr>
            <w:tcW w:w="1141" w:type="dxa"/>
            <w:tcBorders>
              <w:top w:val="single" w:sz="4" w:space="0" w:color="000000"/>
              <w:left w:val="single" w:sz="4" w:space="0" w:color="000000"/>
              <w:bottom w:val="single" w:sz="4" w:space="0" w:color="000000"/>
            </w:tcBorders>
            <w:shd w:val="clear" w:color="auto" w:fill="auto"/>
            <w:vAlign w:val="center"/>
          </w:tcPr>
          <w:p w14:paraId="0FBE9127" w14:textId="122E003A" w:rsidR="00702A19" w:rsidRPr="00217E44" w:rsidRDefault="00702A19" w:rsidP="00702A19">
            <w:pPr>
              <w:jc w:val="center"/>
            </w:pPr>
            <w:r w:rsidRPr="00217E44">
              <w:t>5</w:t>
            </w:r>
          </w:p>
        </w:tc>
        <w:tc>
          <w:tcPr>
            <w:tcW w:w="1979" w:type="dxa"/>
            <w:tcBorders>
              <w:top w:val="single" w:sz="4" w:space="0" w:color="000000"/>
              <w:left w:val="single" w:sz="4" w:space="0" w:color="000000"/>
              <w:bottom w:val="single" w:sz="4" w:space="0" w:color="000000"/>
            </w:tcBorders>
            <w:shd w:val="clear" w:color="auto" w:fill="auto"/>
            <w:vAlign w:val="center"/>
          </w:tcPr>
          <w:p w14:paraId="1CD33726" w14:textId="77777777" w:rsidR="00702A19" w:rsidRPr="00217E44" w:rsidRDefault="00702A19" w:rsidP="00702A19">
            <w:pPr>
              <w:jc w:val="center"/>
            </w:pPr>
            <w:r w:rsidRPr="00217E44">
              <w:t>2012 - 2013</w:t>
            </w:r>
          </w:p>
        </w:tc>
        <w:tc>
          <w:tcPr>
            <w:tcW w:w="3543" w:type="dxa"/>
            <w:tcBorders>
              <w:top w:val="single" w:sz="4" w:space="0" w:color="000000"/>
              <w:left w:val="single" w:sz="4" w:space="0" w:color="000000"/>
              <w:bottom w:val="single" w:sz="4" w:space="0" w:color="000000"/>
            </w:tcBorders>
            <w:shd w:val="clear" w:color="auto" w:fill="auto"/>
            <w:vAlign w:val="center"/>
          </w:tcPr>
          <w:p w14:paraId="6DF76633" w14:textId="1B9FE1AC" w:rsidR="00702A19" w:rsidRPr="007B3E04" w:rsidRDefault="00B76FD0" w:rsidP="00702A19">
            <w:pPr>
              <w:jc w:val="center"/>
              <w:rPr>
                <w:b/>
                <w:bCs/>
                <w:sz w:val="20"/>
                <w:szCs w:val="20"/>
              </w:rPr>
            </w:pPr>
            <w:r w:rsidRPr="007B3E04">
              <w:rPr>
                <w:b/>
                <w:bCs/>
                <w:sz w:val="20"/>
                <w:szCs w:val="20"/>
              </w:rPr>
              <w:t>Non Attribuée</w:t>
            </w:r>
          </w:p>
        </w:tc>
        <w:tc>
          <w:tcPr>
            <w:tcW w:w="1701" w:type="dxa"/>
            <w:tcBorders>
              <w:top w:val="single" w:sz="4" w:space="0" w:color="000000"/>
              <w:left w:val="single" w:sz="4" w:space="0" w:color="000000"/>
              <w:bottom w:val="single" w:sz="4" w:space="0" w:color="000000"/>
            </w:tcBorders>
            <w:shd w:val="clear" w:color="auto" w:fill="auto"/>
            <w:vAlign w:val="center"/>
          </w:tcPr>
          <w:p w14:paraId="4718919C" w14:textId="77777777" w:rsidR="00702A19" w:rsidRPr="000D4158" w:rsidRDefault="00702A19" w:rsidP="00B76FD0">
            <w:pPr>
              <w:pStyle w:val="Titre1"/>
              <w:tabs>
                <w:tab w:val="left" w:pos="0"/>
              </w:tabs>
              <w:spacing w:line="480" w:lineRule="auto"/>
              <w:jc w:val="center"/>
              <w:rPr>
                <w:b w:val="0"/>
                <w:bCs/>
                <w:sz w:val="20"/>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6FAD8" w14:textId="77777777" w:rsidR="00702A19" w:rsidRPr="007B3E04" w:rsidRDefault="00702A19" w:rsidP="00B76FD0">
            <w:pPr>
              <w:pStyle w:val="Titre1"/>
              <w:tabs>
                <w:tab w:val="left" w:pos="0"/>
              </w:tabs>
              <w:spacing w:line="480" w:lineRule="auto"/>
              <w:jc w:val="center"/>
              <w:rPr>
                <w:b w:val="0"/>
                <w:bCs/>
                <w:sz w:val="18"/>
                <w:szCs w:val="18"/>
                <w:lang w:val="en-GB"/>
              </w:rPr>
            </w:pPr>
          </w:p>
        </w:tc>
      </w:tr>
      <w:tr w:rsidR="00702A19" w14:paraId="04AFB5AF" w14:textId="77777777" w:rsidTr="00B76FD0">
        <w:trPr>
          <w:trHeight w:val="567"/>
          <w:jc w:val="center"/>
        </w:trPr>
        <w:tc>
          <w:tcPr>
            <w:tcW w:w="1141" w:type="dxa"/>
            <w:tcBorders>
              <w:top w:val="single" w:sz="4" w:space="0" w:color="000000"/>
              <w:left w:val="single" w:sz="4" w:space="0" w:color="000000"/>
              <w:bottom w:val="single" w:sz="4" w:space="0" w:color="000000"/>
            </w:tcBorders>
            <w:shd w:val="clear" w:color="auto" w:fill="auto"/>
            <w:vAlign w:val="center"/>
          </w:tcPr>
          <w:p w14:paraId="55EFC185" w14:textId="77777777" w:rsidR="00702A19" w:rsidRPr="00C14DBE" w:rsidRDefault="00702A19" w:rsidP="00702A19">
            <w:pPr>
              <w:jc w:val="center"/>
              <w:rPr>
                <w:szCs w:val="32"/>
              </w:rPr>
            </w:pPr>
            <w:r w:rsidRPr="00C14DBE">
              <w:rPr>
                <w:szCs w:val="32"/>
              </w:rPr>
              <w:t>6</w:t>
            </w:r>
          </w:p>
        </w:tc>
        <w:tc>
          <w:tcPr>
            <w:tcW w:w="1979" w:type="dxa"/>
            <w:tcBorders>
              <w:top w:val="single" w:sz="4" w:space="0" w:color="000000"/>
              <w:left w:val="single" w:sz="4" w:space="0" w:color="000000"/>
              <w:bottom w:val="single" w:sz="4" w:space="0" w:color="000000"/>
            </w:tcBorders>
            <w:shd w:val="clear" w:color="auto" w:fill="auto"/>
            <w:vAlign w:val="center"/>
          </w:tcPr>
          <w:p w14:paraId="69DFED8C" w14:textId="77777777" w:rsidR="00702A19" w:rsidRPr="00C14DBE" w:rsidRDefault="00702A19" w:rsidP="00702A19">
            <w:pPr>
              <w:jc w:val="center"/>
              <w:rPr>
                <w:szCs w:val="32"/>
              </w:rPr>
            </w:pPr>
            <w:r w:rsidRPr="00C14DBE">
              <w:rPr>
                <w:szCs w:val="32"/>
              </w:rPr>
              <w:t>2013 - 2014</w:t>
            </w:r>
          </w:p>
        </w:tc>
        <w:tc>
          <w:tcPr>
            <w:tcW w:w="3543" w:type="dxa"/>
            <w:tcBorders>
              <w:top w:val="single" w:sz="4" w:space="0" w:color="000000"/>
              <w:left w:val="single" w:sz="4" w:space="0" w:color="000000"/>
              <w:bottom w:val="single" w:sz="4" w:space="0" w:color="000000"/>
            </w:tcBorders>
            <w:shd w:val="clear" w:color="auto" w:fill="auto"/>
            <w:vAlign w:val="center"/>
          </w:tcPr>
          <w:p w14:paraId="4EA8F2B8" w14:textId="4A344B55" w:rsidR="00702A19" w:rsidRPr="00405FAE" w:rsidRDefault="00702A19" w:rsidP="00702A19">
            <w:pPr>
              <w:spacing w:line="360" w:lineRule="auto"/>
              <w:jc w:val="center"/>
              <w:rPr>
                <w:b/>
                <w:bCs/>
              </w:rPr>
            </w:pPr>
            <w:r w:rsidRPr="00405FAE">
              <w:rPr>
                <w:b/>
                <w:bCs/>
                <w:i/>
                <w:color w:val="FF0000"/>
              </w:rPr>
              <w:t>Marjolaine</w:t>
            </w:r>
            <w:r w:rsidRPr="00405FAE">
              <w:rPr>
                <w:b/>
                <w:bCs/>
              </w:rPr>
              <w:t xml:space="preserve">   </w:t>
            </w:r>
            <w:r w:rsidRPr="00405FAE">
              <w:rPr>
                <w:b/>
                <w:bCs/>
                <w:i/>
                <w:color w:val="FF0000"/>
              </w:rPr>
              <w:t>S</w:t>
            </w:r>
            <w:r w:rsidRPr="00405FAE">
              <w:rPr>
                <w:b/>
                <w:bCs/>
              </w:rPr>
              <w:t>oulier</w:t>
            </w:r>
          </w:p>
        </w:tc>
        <w:tc>
          <w:tcPr>
            <w:tcW w:w="1701" w:type="dxa"/>
            <w:tcBorders>
              <w:top w:val="single" w:sz="4" w:space="0" w:color="000000"/>
              <w:left w:val="single" w:sz="4" w:space="0" w:color="000000"/>
              <w:bottom w:val="single" w:sz="4" w:space="0" w:color="000000"/>
            </w:tcBorders>
            <w:shd w:val="clear" w:color="auto" w:fill="auto"/>
            <w:vAlign w:val="center"/>
          </w:tcPr>
          <w:p w14:paraId="42745509" w14:textId="22D21FE6" w:rsidR="00702A19" w:rsidRPr="000D4158" w:rsidRDefault="00714CC9" w:rsidP="00B76FD0">
            <w:pPr>
              <w:pStyle w:val="Titre1"/>
              <w:tabs>
                <w:tab w:val="left" w:pos="0"/>
              </w:tabs>
              <w:spacing w:line="480" w:lineRule="auto"/>
              <w:jc w:val="center"/>
              <w:rPr>
                <w:b w:val="0"/>
                <w:bCs/>
                <w:sz w:val="20"/>
              </w:rPr>
            </w:pPr>
            <w:r>
              <w:rPr>
                <w:b w:val="0"/>
                <w:bCs/>
                <w:sz w:val="20"/>
              </w:rPr>
              <w:t>Junior</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F0C18" w14:textId="77777777" w:rsidR="00702A19" w:rsidRPr="007B3E04" w:rsidRDefault="00702A19" w:rsidP="00B76FD0">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702A19" w14:paraId="1E3710CE" w14:textId="77777777" w:rsidTr="007B3E04">
        <w:trPr>
          <w:trHeight w:val="443"/>
          <w:jc w:val="center"/>
        </w:trPr>
        <w:tc>
          <w:tcPr>
            <w:tcW w:w="1141" w:type="dxa"/>
            <w:tcBorders>
              <w:top w:val="single" w:sz="4" w:space="0" w:color="000000"/>
              <w:left w:val="single" w:sz="4" w:space="0" w:color="000000"/>
              <w:bottom w:val="single" w:sz="4" w:space="0" w:color="000000"/>
            </w:tcBorders>
            <w:shd w:val="clear" w:color="auto" w:fill="auto"/>
            <w:vAlign w:val="center"/>
          </w:tcPr>
          <w:p w14:paraId="63D9C08E" w14:textId="77777777" w:rsidR="00702A19" w:rsidRPr="00217E44" w:rsidRDefault="00702A19" w:rsidP="00217E44">
            <w:pPr>
              <w:jc w:val="center"/>
            </w:pPr>
            <w:r w:rsidRPr="00217E44">
              <w:t>7</w:t>
            </w:r>
          </w:p>
        </w:tc>
        <w:tc>
          <w:tcPr>
            <w:tcW w:w="1979" w:type="dxa"/>
            <w:tcBorders>
              <w:top w:val="single" w:sz="4" w:space="0" w:color="000000"/>
              <w:left w:val="single" w:sz="4" w:space="0" w:color="000000"/>
              <w:bottom w:val="single" w:sz="4" w:space="0" w:color="000000"/>
            </w:tcBorders>
            <w:shd w:val="clear" w:color="auto" w:fill="auto"/>
            <w:vAlign w:val="center"/>
          </w:tcPr>
          <w:p w14:paraId="33BCFA74" w14:textId="77777777" w:rsidR="00702A19" w:rsidRPr="00217E44" w:rsidRDefault="00702A19" w:rsidP="00217E44">
            <w:pPr>
              <w:jc w:val="center"/>
            </w:pPr>
            <w:r w:rsidRPr="00217E44">
              <w:t>2014 - 2015</w:t>
            </w:r>
          </w:p>
        </w:tc>
        <w:tc>
          <w:tcPr>
            <w:tcW w:w="3543" w:type="dxa"/>
            <w:tcBorders>
              <w:top w:val="single" w:sz="4" w:space="0" w:color="000000"/>
              <w:left w:val="single" w:sz="4" w:space="0" w:color="000000"/>
              <w:bottom w:val="single" w:sz="4" w:space="0" w:color="000000"/>
            </w:tcBorders>
            <w:shd w:val="clear" w:color="auto" w:fill="auto"/>
            <w:vAlign w:val="center"/>
          </w:tcPr>
          <w:p w14:paraId="73E0F912" w14:textId="77777777" w:rsidR="00702A19" w:rsidRPr="00405FAE" w:rsidRDefault="00702A19" w:rsidP="00217E44">
            <w:pPr>
              <w:spacing w:line="360" w:lineRule="auto"/>
              <w:jc w:val="center"/>
              <w:rPr>
                <w:b/>
                <w:bCs/>
                <w:i/>
              </w:rPr>
            </w:pPr>
            <w:r w:rsidRPr="00405FAE">
              <w:rPr>
                <w:b/>
                <w:bCs/>
                <w:i/>
                <w:color w:val="FF0000"/>
              </w:rPr>
              <w:t>J</w:t>
            </w:r>
            <w:r w:rsidRPr="00405FAE">
              <w:rPr>
                <w:b/>
                <w:bCs/>
                <w:i/>
              </w:rPr>
              <w:t xml:space="preserve">acques  </w:t>
            </w:r>
            <w:r w:rsidRPr="00405FAE">
              <w:rPr>
                <w:b/>
                <w:bCs/>
                <w:i/>
                <w:color w:val="FF0000"/>
              </w:rPr>
              <w:t>H</w:t>
            </w:r>
            <w:r w:rsidRPr="00405FAE">
              <w:rPr>
                <w:b/>
                <w:bCs/>
                <w:i/>
              </w:rPr>
              <w:t>ebert</w:t>
            </w:r>
          </w:p>
        </w:tc>
        <w:tc>
          <w:tcPr>
            <w:tcW w:w="1701" w:type="dxa"/>
            <w:tcBorders>
              <w:top w:val="single" w:sz="4" w:space="0" w:color="000000"/>
              <w:left w:val="single" w:sz="4" w:space="0" w:color="000000"/>
              <w:bottom w:val="single" w:sz="4" w:space="0" w:color="000000"/>
            </w:tcBorders>
            <w:shd w:val="clear" w:color="auto" w:fill="auto"/>
            <w:vAlign w:val="center"/>
          </w:tcPr>
          <w:p w14:paraId="18C02BF1" w14:textId="097FE39F" w:rsidR="00702A19" w:rsidRPr="000D4158" w:rsidRDefault="00702A19" w:rsidP="00B76FD0">
            <w:pPr>
              <w:pStyle w:val="Titre1"/>
              <w:tabs>
                <w:tab w:val="left" w:pos="0"/>
              </w:tabs>
              <w:spacing w:line="480" w:lineRule="auto"/>
              <w:jc w:val="center"/>
              <w:rPr>
                <w:b w:val="0"/>
                <w:bCs/>
                <w:sz w:val="20"/>
              </w:rPr>
            </w:pPr>
            <w:r w:rsidRPr="000D4158">
              <w:rPr>
                <w:b w:val="0"/>
                <w:bCs/>
                <w:sz w:val="20"/>
              </w:rPr>
              <w:t>B</w:t>
            </w:r>
            <w:r w:rsidR="00714CC9">
              <w:rPr>
                <w:b w:val="0"/>
                <w:bCs/>
                <w:sz w:val="20"/>
              </w:rPr>
              <w:t>enjamin</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26E88" w14:textId="77777777" w:rsidR="00702A19" w:rsidRPr="007B3E04" w:rsidRDefault="00702A19" w:rsidP="00B76FD0">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217E44" w:rsidRPr="00714CC9" w14:paraId="64152D50" w14:textId="77777777" w:rsidTr="007B3E04">
        <w:trPr>
          <w:trHeight w:val="527"/>
          <w:jc w:val="center"/>
        </w:trPr>
        <w:tc>
          <w:tcPr>
            <w:tcW w:w="1141" w:type="dxa"/>
            <w:tcBorders>
              <w:top w:val="single" w:sz="4" w:space="0" w:color="000000"/>
              <w:left w:val="single" w:sz="4" w:space="0" w:color="000000"/>
              <w:bottom w:val="single" w:sz="4" w:space="0" w:color="000000"/>
            </w:tcBorders>
            <w:shd w:val="clear" w:color="auto" w:fill="auto"/>
            <w:vAlign w:val="center"/>
          </w:tcPr>
          <w:p w14:paraId="23AA225B" w14:textId="1B783EF7" w:rsidR="00217E44" w:rsidRPr="00714CC9" w:rsidRDefault="00217E44" w:rsidP="00702A19">
            <w:pPr>
              <w:jc w:val="center"/>
            </w:pPr>
            <w:r w:rsidRPr="00714CC9">
              <w:t>8</w:t>
            </w:r>
          </w:p>
        </w:tc>
        <w:tc>
          <w:tcPr>
            <w:tcW w:w="1979" w:type="dxa"/>
            <w:tcBorders>
              <w:top w:val="single" w:sz="4" w:space="0" w:color="000000"/>
              <w:left w:val="single" w:sz="4" w:space="0" w:color="000000"/>
              <w:bottom w:val="single" w:sz="4" w:space="0" w:color="000000"/>
            </w:tcBorders>
            <w:shd w:val="clear" w:color="auto" w:fill="auto"/>
            <w:vAlign w:val="center"/>
          </w:tcPr>
          <w:p w14:paraId="50F4C943" w14:textId="6F144898" w:rsidR="00217E44" w:rsidRPr="00714CC9" w:rsidRDefault="00217E44" w:rsidP="00702A19">
            <w:pPr>
              <w:jc w:val="center"/>
            </w:pPr>
            <w:r w:rsidRPr="00714CC9">
              <w:t>2015 - 2016</w:t>
            </w:r>
          </w:p>
        </w:tc>
        <w:tc>
          <w:tcPr>
            <w:tcW w:w="3543" w:type="dxa"/>
            <w:tcBorders>
              <w:top w:val="single" w:sz="4" w:space="0" w:color="000000"/>
              <w:left w:val="single" w:sz="4" w:space="0" w:color="000000"/>
              <w:bottom w:val="single" w:sz="4" w:space="0" w:color="000000"/>
            </w:tcBorders>
            <w:shd w:val="clear" w:color="auto" w:fill="auto"/>
            <w:vAlign w:val="center"/>
          </w:tcPr>
          <w:p w14:paraId="59D9DEC3" w14:textId="72BE9B55" w:rsidR="00217E44" w:rsidRPr="00714CC9" w:rsidRDefault="00217E44" w:rsidP="007B3E04">
            <w:pPr>
              <w:spacing w:line="360" w:lineRule="auto"/>
              <w:jc w:val="center"/>
              <w:rPr>
                <w:b/>
                <w:bCs/>
                <w:i/>
              </w:rPr>
            </w:pPr>
            <w:r w:rsidRPr="00714CC9">
              <w:rPr>
                <w:b/>
                <w:bCs/>
                <w:i/>
                <w:color w:val="FF0000"/>
              </w:rPr>
              <w:t>Héloïse</w:t>
            </w:r>
            <w:r w:rsidR="00656748">
              <w:rPr>
                <w:b/>
                <w:bCs/>
                <w:i/>
                <w:color w:val="FF0000"/>
              </w:rPr>
              <w:t xml:space="preserve">  </w:t>
            </w:r>
            <w:r w:rsidRPr="00714CC9">
              <w:rPr>
                <w:b/>
                <w:bCs/>
                <w:i/>
              </w:rPr>
              <w:t xml:space="preserve"> </w:t>
            </w:r>
            <w:r w:rsidRPr="00714CC9">
              <w:rPr>
                <w:b/>
                <w:bCs/>
                <w:i/>
                <w:color w:val="FF0000"/>
              </w:rPr>
              <w:t>H</w:t>
            </w:r>
            <w:r w:rsidRPr="00714CC9">
              <w:rPr>
                <w:b/>
                <w:bCs/>
                <w:i/>
              </w:rPr>
              <w:t>ays</w:t>
            </w:r>
          </w:p>
        </w:tc>
        <w:tc>
          <w:tcPr>
            <w:tcW w:w="1701" w:type="dxa"/>
            <w:tcBorders>
              <w:top w:val="single" w:sz="4" w:space="0" w:color="000000"/>
              <w:left w:val="single" w:sz="4" w:space="0" w:color="000000"/>
              <w:bottom w:val="single" w:sz="4" w:space="0" w:color="000000"/>
            </w:tcBorders>
            <w:shd w:val="clear" w:color="auto" w:fill="auto"/>
            <w:vAlign w:val="center"/>
          </w:tcPr>
          <w:p w14:paraId="1643CD5D" w14:textId="3D12E5BE" w:rsidR="00217E44" w:rsidRPr="00B76FD0" w:rsidRDefault="00217E44" w:rsidP="00B76FD0">
            <w:pPr>
              <w:jc w:val="center"/>
              <w:rPr>
                <w:sz w:val="20"/>
                <w:szCs w:val="20"/>
              </w:rPr>
            </w:pPr>
            <w:r w:rsidRPr="00B76FD0">
              <w:rPr>
                <w:bCs/>
                <w:sz w:val="20"/>
                <w:szCs w:val="20"/>
              </w:rPr>
              <w:t>Pupille</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A1930" w14:textId="33D59922" w:rsidR="00217E44" w:rsidRPr="007B3E04" w:rsidRDefault="00217E44" w:rsidP="00B76FD0">
            <w:pPr>
              <w:pStyle w:val="Titre1"/>
              <w:tabs>
                <w:tab w:val="left" w:pos="0"/>
              </w:tabs>
              <w:spacing w:line="480" w:lineRule="auto"/>
              <w:jc w:val="center"/>
              <w:rPr>
                <w:b w:val="0"/>
                <w:bCs/>
                <w:sz w:val="18"/>
                <w:szCs w:val="18"/>
                <w:lang w:val="en-GB"/>
              </w:rPr>
            </w:pPr>
            <w:r w:rsidRPr="007B3E04">
              <w:rPr>
                <w:b w:val="0"/>
                <w:bCs/>
                <w:sz w:val="18"/>
                <w:szCs w:val="18"/>
                <w:lang w:val="en-GB"/>
              </w:rPr>
              <w:t>Christian</w:t>
            </w:r>
          </w:p>
        </w:tc>
      </w:tr>
      <w:tr w:rsidR="007B3E04" w14:paraId="6F1ABBEF" w14:textId="77777777" w:rsidTr="007B3E04">
        <w:trPr>
          <w:trHeight w:val="527"/>
          <w:jc w:val="center"/>
        </w:trPr>
        <w:tc>
          <w:tcPr>
            <w:tcW w:w="1141" w:type="dxa"/>
            <w:tcBorders>
              <w:top w:val="single" w:sz="4" w:space="0" w:color="000000"/>
              <w:left w:val="single" w:sz="4" w:space="0" w:color="000000"/>
              <w:bottom w:val="single" w:sz="4" w:space="0" w:color="000000"/>
            </w:tcBorders>
            <w:shd w:val="clear" w:color="auto" w:fill="auto"/>
            <w:vAlign w:val="center"/>
          </w:tcPr>
          <w:p w14:paraId="75F17759" w14:textId="6FA8B828" w:rsidR="007B3E04" w:rsidRDefault="007B3E04" w:rsidP="00702A19">
            <w:pPr>
              <w:jc w:val="center"/>
              <w:rPr>
                <w:sz w:val="32"/>
                <w:szCs w:val="32"/>
              </w:rPr>
            </w:pPr>
            <w:r>
              <w:rPr>
                <w:sz w:val="32"/>
                <w:szCs w:val="32"/>
              </w:rPr>
              <w:t>9</w:t>
            </w:r>
          </w:p>
        </w:tc>
        <w:tc>
          <w:tcPr>
            <w:tcW w:w="1979" w:type="dxa"/>
            <w:tcBorders>
              <w:top w:val="single" w:sz="4" w:space="0" w:color="000000"/>
              <w:left w:val="single" w:sz="4" w:space="0" w:color="000000"/>
              <w:bottom w:val="single" w:sz="4" w:space="0" w:color="000000"/>
            </w:tcBorders>
            <w:shd w:val="clear" w:color="auto" w:fill="auto"/>
            <w:vAlign w:val="center"/>
          </w:tcPr>
          <w:p w14:paraId="4B7C997A" w14:textId="36ADCBF2" w:rsidR="007B3E04" w:rsidRDefault="007B3E04" w:rsidP="00702A19">
            <w:pPr>
              <w:jc w:val="center"/>
              <w:rPr>
                <w:sz w:val="32"/>
                <w:szCs w:val="32"/>
              </w:rPr>
            </w:pPr>
            <w:r>
              <w:rPr>
                <w:sz w:val="32"/>
                <w:szCs w:val="32"/>
              </w:rPr>
              <w:t>2016 -2017</w:t>
            </w:r>
          </w:p>
        </w:tc>
        <w:tc>
          <w:tcPr>
            <w:tcW w:w="3543" w:type="dxa"/>
            <w:tcBorders>
              <w:top w:val="single" w:sz="4" w:space="0" w:color="000000"/>
              <w:left w:val="single" w:sz="4" w:space="0" w:color="000000"/>
              <w:bottom w:val="single" w:sz="4" w:space="0" w:color="000000"/>
            </w:tcBorders>
            <w:shd w:val="clear" w:color="auto" w:fill="FFFF99"/>
            <w:vAlign w:val="center"/>
          </w:tcPr>
          <w:p w14:paraId="0618B8D0" w14:textId="73660D85" w:rsidR="007B3E04" w:rsidRPr="00962B7B" w:rsidRDefault="007B3E04" w:rsidP="007B3E04">
            <w:pPr>
              <w:spacing w:line="360" w:lineRule="auto"/>
              <w:jc w:val="center"/>
              <w:rPr>
                <w:b/>
                <w:bCs/>
                <w:i/>
                <w:color w:val="FF0000"/>
                <w:sz w:val="28"/>
                <w:szCs w:val="28"/>
              </w:rPr>
            </w:pPr>
            <w:r w:rsidRPr="00962B7B">
              <w:rPr>
                <w:b/>
                <w:bCs/>
                <w:i/>
                <w:color w:val="FF0000"/>
                <w:sz w:val="28"/>
                <w:szCs w:val="28"/>
              </w:rPr>
              <w:t>S</w:t>
            </w:r>
            <w:r w:rsidRPr="00962B7B">
              <w:rPr>
                <w:b/>
                <w:bCs/>
                <w:i/>
                <w:sz w:val="28"/>
                <w:szCs w:val="28"/>
              </w:rPr>
              <w:t xml:space="preserve">amuel   </w:t>
            </w:r>
            <w:r w:rsidRPr="00962B7B">
              <w:rPr>
                <w:b/>
                <w:bCs/>
                <w:i/>
                <w:color w:val="FF0000"/>
                <w:sz w:val="28"/>
                <w:szCs w:val="28"/>
              </w:rPr>
              <w:t>B</w:t>
            </w:r>
            <w:r w:rsidRPr="00962B7B">
              <w:rPr>
                <w:b/>
                <w:bCs/>
                <w:i/>
                <w:sz w:val="28"/>
                <w:szCs w:val="28"/>
              </w:rPr>
              <w:t>lanchard</w:t>
            </w:r>
          </w:p>
        </w:tc>
        <w:tc>
          <w:tcPr>
            <w:tcW w:w="1701" w:type="dxa"/>
            <w:tcBorders>
              <w:top w:val="single" w:sz="4" w:space="0" w:color="000000"/>
              <w:left w:val="single" w:sz="4" w:space="0" w:color="000000"/>
              <w:bottom w:val="single" w:sz="4" w:space="0" w:color="000000"/>
            </w:tcBorders>
            <w:shd w:val="clear" w:color="auto" w:fill="auto"/>
            <w:vAlign w:val="center"/>
          </w:tcPr>
          <w:p w14:paraId="7D76AEB8" w14:textId="4FCDE5B2" w:rsidR="007B3E04" w:rsidRPr="007B3E04" w:rsidRDefault="007B3E04" w:rsidP="00714CC9">
            <w:pPr>
              <w:jc w:val="center"/>
              <w:rPr>
                <w:bCs/>
                <w:sz w:val="20"/>
                <w:szCs w:val="20"/>
              </w:rPr>
            </w:pPr>
            <w:r w:rsidRPr="007B3E04">
              <w:rPr>
                <w:bCs/>
                <w:sz w:val="20"/>
                <w:szCs w:val="20"/>
              </w:rPr>
              <w:t>Benjamin</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9BAA9" w14:textId="223D5E74" w:rsidR="007B3E04" w:rsidRPr="007B3E04" w:rsidRDefault="007B3E04" w:rsidP="007B3E04">
            <w:pPr>
              <w:pStyle w:val="Titre1"/>
              <w:tabs>
                <w:tab w:val="left" w:pos="0"/>
              </w:tabs>
              <w:spacing w:line="480" w:lineRule="auto"/>
              <w:jc w:val="center"/>
              <w:rPr>
                <w:b w:val="0"/>
                <w:bCs/>
                <w:sz w:val="18"/>
                <w:szCs w:val="18"/>
                <w:lang w:val="en-GB"/>
              </w:rPr>
            </w:pPr>
            <w:r w:rsidRPr="007B3E04">
              <w:rPr>
                <w:b w:val="0"/>
                <w:bCs/>
                <w:sz w:val="18"/>
                <w:szCs w:val="18"/>
              </w:rPr>
              <w:t xml:space="preserve">Christian </w:t>
            </w:r>
          </w:p>
        </w:tc>
      </w:tr>
    </w:tbl>
    <w:p w14:paraId="426D9FAF" w14:textId="792D6281" w:rsidR="00702A19" w:rsidRDefault="00702A19" w:rsidP="00217E44">
      <w:pPr>
        <w:rPr>
          <w:rFonts w:ascii="Andy" w:hAnsi="Andy"/>
          <w:b/>
          <w:bCs/>
          <w:sz w:val="28"/>
          <w:szCs w:val="36"/>
        </w:rPr>
      </w:pPr>
      <w:bookmarkStart w:id="4" w:name="_3._BILAN"/>
      <w:bookmarkEnd w:id="4"/>
    </w:p>
    <w:p w14:paraId="6CCAF575" w14:textId="0C130CC0" w:rsidR="00A16C2D" w:rsidRDefault="00A16C2D">
      <w:pPr>
        <w:jc w:val="center"/>
        <w:rPr>
          <w:b/>
          <w:bCs/>
          <w:sz w:val="28"/>
          <w:szCs w:val="28"/>
        </w:rPr>
      </w:pPr>
    </w:p>
    <w:p w14:paraId="0293C209" w14:textId="369D56AE" w:rsidR="00702A19" w:rsidRPr="00CB7D6D" w:rsidRDefault="00702A19" w:rsidP="00424F51">
      <w:pPr>
        <w:jc w:val="center"/>
        <w:outlineLvl w:val="0"/>
        <w:rPr>
          <w:b/>
          <w:bCs/>
          <w:sz w:val="28"/>
          <w:szCs w:val="28"/>
        </w:rPr>
      </w:pPr>
      <w:r w:rsidRPr="00CB7D6D">
        <w:rPr>
          <w:b/>
          <w:bCs/>
          <w:sz w:val="28"/>
          <w:szCs w:val="28"/>
        </w:rPr>
        <w:t xml:space="preserve">RECAPITULATIF   </w:t>
      </w:r>
    </w:p>
    <w:p w14:paraId="7987955A" w14:textId="36AAD5C5" w:rsidR="00702A19" w:rsidRPr="00CB7D6D" w:rsidRDefault="00702A19" w:rsidP="00702A19">
      <w:pPr>
        <w:jc w:val="center"/>
        <w:rPr>
          <w:b/>
          <w:bCs/>
          <w:sz w:val="28"/>
          <w:szCs w:val="28"/>
        </w:rPr>
      </w:pPr>
      <w:r w:rsidRPr="00CB7D6D">
        <w:rPr>
          <w:b/>
          <w:bCs/>
          <w:sz w:val="28"/>
          <w:szCs w:val="28"/>
        </w:rPr>
        <w:t xml:space="preserve">SLC Martigues </w:t>
      </w:r>
      <w:r w:rsidR="007173B5" w:rsidRPr="00CB7D6D">
        <w:rPr>
          <w:b/>
          <w:bCs/>
          <w:sz w:val="28"/>
          <w:szCs w:val="28"/>
        </w:rPr>
        <w:t>E</w:t>
      </w:r>
      <w:r w:rsidRPr="00CB7D6D">
        <w:rPr>
          <w:b/>
          <w:bCs/>
          <w:sz w:val="28"/>
          <w:szCs w:val="28"/>
        </w:rPr>
        <w:t>scrime</w:t>
      </w:r>
    </w:p>
    <w:p w14:paraId="6179A5D7" w14:textId="77777777" w:rsidR="00702A19" w:rsidRPr="00CB7D6D" w:rsidRDefault="00702A19" w:rsidP="00702A19">
      <w:pPr>
        <w:rPr>
          <w:b/>
          <w:bCs/>
          <w:sz w:val="28"/>
          <w:szCs w:val="28"/>
        </w:rPr>
      </w:pPr>
    </w:p>
    <w:p w14:paraId="2118A52B" w14:textId="4EC261A0" w:rsidR="00702A19" w:rsidRPr="00CB7D6D" w:rsidRDefault="00702A19" w:rsidP="00424F51">
      <w:pPr>
        <w:outlineLvl w:val="0"/>
        <w:rPr>
          <w:b/>
          <w:bCs/>
          <w:sz w:val="28"/>
          <w:szCs w:val="28"/>
        </w:rPr>
      </w:pPr>
      <w:r w:rsidRPr="00CB7D6D">
        <w:rPr>
          <w:b/>
          <w:bCs/>
          <w:sz w:val="28"/>
          <w:szCs w:val="28"/>
        </w:rPr>
        <w:t xml:space="preserve">Saison : </w:t>
      </w:r>
      <w:r w:rsidR="002C457F">
        <w:rPr>
          <w:b/>
          <w:bCs/>
          <w:sz w:val="28"/>
          <w:szCs w:val="28"/>
        </w:rPr>
        <w:t>2016</w:t>
      </w:r>
      <w:r w:rsidR="000D4158">
        <w:rPr>
          <w:b/>
          <w:bCs/>
          <w:sz w:val="28"/>
          <w:szCs w:val="28"/>
        </w:rPr>
        <w:t xml:space="preserve"> - </w:t>
      </w:r>
      <w:r w:rsidRPr="00CB7D6D">
        <w:rPr>
          <w:b/>
          <w:bCs/>
          <w:sz w:val="28"/>
          <w:szCs w:val="28"/>
        </w:rPr>
        <w:t>201</w:t>
      </w:r>
      <w:r w:rsidR="002C457F">
        <w:rPr>
          <w:b/>
          <w:bCs/>
          <w:sz w:val="28"/>
          <w:szCs w:val="28"/>
        </w:rPr>
        <w:t>7</w:t>
      </w:r>
    </w:p>
    <w:p w14:paraId="49853305" w14:textId="77777777" w:rsidR="00702A19" w:rsidRDefault="00702A19" w:rsidP="00702A19">
      <w:pPr>
        <w:rPr>
          <w:b/>
          <w:bCs/>
        </w:rPr>
      </w:pPr>
    </w:p>
    <w:tbl>
      <w:tblPr>
        <w:tblW w:w="9700" w:type="dxa"/>
        <w:tblInd w:w="35" w:type="dxa"/>
        <w:tblCellMar>
          <w:left w:w="70" w:type="dxa"/>
          <w:right w:w="70" w:type="dxa"/>
        </w:tblCellMar>
        <w:tblLook w:val="04A0" w:firstRow="1" w:lastRow="0" w:firstColumn="1" w:lastColumn="0" w:noHBand="0" w:noVBand="1"/>
      </w:tblPr>
      <w:tblGrid>
        <w:gridCol w:w="1467"/>
        <w:gridCol w:w="747"/>
        <w:gridCol w:w="1057"/>
        <w:gridCol w:w="992"/>
        <w:gridCol w:w="890"/>
        <w:gridCol w:w="759"/>
        <w:gridCol w:w="701"/>
        <w:gridCol w:w="869"/>
        <w:gridCol w:w="934"/>
        <w:gridCol w:w="1284"/>
      </w:tblGrid>
      <w:tr w:rsidR="00702A19" w:rsidRPr="00407F23" w14:paraId="0F090CD7" w14:textId="77777777" w:rsidTr="00DB6A6A">
        <w:trPr>
          <w:trHeight w:val="360"/>
        </w:trPr>
        <w:tc>
          <w:tcPr>
            <w:tcW w:w="1467" w:type="dxa"/>
            <w:tcBorders>
              <w:top w:val="single" w:sz="8" w:space="0" w:color="auto"/>
              <w:left w:val="single" w:sz="8" w:space="0" w:color="auto"/>
              <w:bottom w:val="nil"/>
              <w:right w:val="single" w:sz="8" w:space="0" w:color="auto"/>
            </w:tcBorders>
            <w:shd w:val="clear" w:color="auto" w:fill="auto"/>
            <w:noWrap/>
            <w:vAlign w:val="center"/>
          </w:tcPr>
          <w:p w14:paraId="16031CD6" w14:textId="77777777" w:rsidR="00702A19" w:rsidRPr="00DB6A6A" w:rsidRDefault="00702A19" w:rsidP="00DB6A6A">
            <w:pPr>
              <w:jc w:val="center"/>
              <w:rPr>
                <w:rFonts w:ascii="Arial" w:hAnsi="Arial" w:cs="Arial"/>
                <w:b/>
                <w:bCs/>
              </w:rPr>
            </w:pPr>
            <w:r w:rsidRPr="00DB6A6A">
              <w:rPr>
                <w:rFonts w:ascii="Arial" w:hAnsi="Arial" w:cs="Arial"/>
                <w:b/>
                <w:bCs/>
              </w:rPr>
              <w:t>AN / CAT</w:t>
            </w:r>
          </w:p>
        </w:tc>
        <w:tc>
          <w:tcPr>
            <w:tcW w:w="747" w:type="dxa"/>
            <w:tcBorders>
              <w:top w:val="single" w:sz="4" w:space="0" w:color="auto"/>
              <w:left w:val="single" w:sz="4" w:space="0" w:color="auto"/>
              <w:bottom w:val="nil"/>
              <w:right w:val="single" w:sz="4" w:space="0" w:color="auto"/>
            </w:tcBorders>
            <w:shd w:val="clear" w:color="auto" w:fill="auto"/>
            <w:noWrap/>
            <w:vAlign w:val="center"/>
          </w:tcPr>
          <w:p w14:paraId="1076054D" w14:textId="77777777" w:rsidR="00702A19" w:rsidRPr="00DB6A6A" w:rsidRDefault="00702A19" w:rsidP="00DB6A6A">
            <w:pPr>
              <w:jc w:val="center"/>
              <w:rPr>
                <w:rFonts w:ascii="Arial" w:hAnsi="Arial" w:cs="Arial"/>
                <w:b/>
                <w:bCs/>
              </w:rPr>
            </w:pPr>
            <w:r w:rsidRPr="00DB6A6A">
              <w:rPr>
                <w:rFonts w:ascii="Arial" w:hAnsi="Arial" w:cs="Arial"/>
                <w:b/>
                <w:bCs/>
              </w:rPr>
              <w:t>POU</w:t>
            </w:r>
          </w:p>
        </w:tc>
        <w:tc>
          <w:tcPr>
            <w:tcW w:w="1057" w:type="dxa"/>
            <w:tcBorders>
              <w:top w:val="single" w:sz="4" w:space="0" w:color="auto"/>
              <w:left w:val="nil"/>
              <w:bottom w:val="nil"/>
              <w:right w:val="single" w:sz="4" w:space="0" w:color="auto"/>
            </w:tcBorders>
            <w:shd w:val="clear" w:color="auto" w:fill="auto"/>
            <w:noWrap/>
            <w:vAlign w:val="center"/>
          </w:tcPr>
          <w:p w14:paraId="1AB6205C" w14:textId="77777777" w:rsidR="00702A19" w:rsidRPr="00DB6A6A" w:rsidRDefault="00702A19" w:rsidP="00DB6A6A">
            <w:pPr>
              <w:jc w:val="center"/>
              <w:rPr>
                <w:rFonts w:ascii="Arial" w:hAnsi="Arial" w:cs="Arial"/>
                <w:b/>
                <w:bCs/>
              </w:rPr>
            </w:pPr>
            <w:r w:rsidRPr="00DB6A6A">
              <w:rPr>
                <w:rFonts w:ascii="Arial" w:hAnsi="Arial" w:cs="Arial"/>
                <w:b/>
                <w:bCs/>
              </w:rPr>
              <w:t>PUP</w:t>
            </w:r>
          </w:p>
        </w:tc>
        <w:tc>
          <w:tcPr>
            <w:tcW w:w="992" w:type="dxa"/>
            <w:tcBorders>
              <w:top w:val="single" w:sz="4" w:space="0" w:color="auto"/>
              <w:left w:val="nil"/>
              <w:bottom w:val="nil"/>
              <w:right w:val="single" w:sz="4" w:space="0" w:color="auto"/>
            </w:tcBorders>
            <w:shd w:val="clear" w:color="auto" w:fill="auto"/>
            <w:noWrap/>
            <w:vAlign w:val="center"/>
          </w:tcPr>
          <w:p w14:paraId="5804248A" w14:textId="77777777" w:rsidR="00702A19" w:rsidRPr="00DB6A6A" w:rsidRDefault="00702A19" w:rsidP="00DB6A6A">
            <w:pPr>
              <w:jc w:val="center"/>
              <w:rPr>
                <w:rFonts w:ascii="Arial" w:hAnsi="Arial" w:cs="Arial"/>
                <w:b/>
                <w:bCs/>
              </w:rPr>
            </w:pPr>
            <w:r w:rsidRPr="00DB6A6A">
              <w:rPr>
                <w:rFonts w:ascii="Arial" w:hAnsi="Arial" w:cs="Arial"/>
                <w:b/>
                <w:bCs/>
              </w:rPr>
              <w:t>BEN</w:t>
            </w:r>
          </w:p>
        </w:tc>
        <w:tc>
          <w:tcPr>
            <w:tcW w:w="890" w:type="dxa"/>
            <w:tcBorders>
              <w:top w:val="single" w:sz="4" w:space="0" w:color="auto"/>
              <w:left w:val="nil"/>
              <w:bottom w:val="nil"/>
              <w:right w:val="single" w:sz="4" w:space="0" w:color="auto"/>
            </w:tcBorders>
            <w:shd w:val="clear" w:color="auto" w:fill="auto"/>
            <w:noWrap/>
            <w:vAlign w:val="center"/>
          </w:tcPr>
          <w:p w14:paraId="31FAA809" w14:textId="77777777" w:rsidR="00702A19" w:rsidRPr="00DB6A6A" w:rsidRDefault="00702A19" w:rsidP="00DB6A6A">
            <w:pPr>
              <w:jc w:val="center"/>
              <w:rPr>
                <w:rFonts w:ascii="Arial" w:hAnsi="Arial" w:cs="Arial"/>
                <w:b/>
                <w:bCs/>
              </w:rPr>
            </w:pPr>
            <w:r w:rsidRPr="00DB6A6A">
              <w:rPr>
                <w:rFonts w:ascii="Arial" w:hAnsi="Arial" w:cs="Arial"/>
                <w:b/>
                <w:bCs/>
              </w:rPr>
              <w:t>MIN</w:t>
            </w:r>
          </w:p>
        </w:tc>
        <w:tc>
          <w:tcPr>
            <w:tcW w:w="759" w:type="dxa"/>
            <w:tcBorders>
              <w:top w:val="single" w:sz="4" w:space="0" w:color="auto"/>
              <w:left w:val="nil"/>
              <w:bottom w:val="nil"/>
              <w:right w:val="single" w:sz="4" w:space="0" w:color="auto"/>
            </w:tcBorders>
            <w:shd w:val="clear" w:color="auto" w:fill="auto"/>
            <w:noWrap/>
            <w:vAlign w:val="center"/>
          </w:tcPr>
          <w:p w14:paraId="780D3C4E" w14:textId="77777777" w:rsidR="00702A19" w:rsidRPr="00DB6A6A" w:rsidRDefault="00702A19" w:rsidP="00DB6A6A">
            <w:pPr>
              <w:jc w:val="center"/>
              <w:rPr>
                <w:rFonts w:ascii="Arial" w:hAnsi="Arial" w:cs="Arial"/>
                <w:b/>
                <w:bCs/>
              </w:rPr>
            </w:pPr>
            <w:r w:rsidRPr="00DB6A6A">
              <w:rPr>
                <w:rFonts w:ascii="Arial" w:hAnsi="Arial" w:cs="Arial"/>
                <w:b/>
                <w:bCs/>
              </w:rPr>
              <w:t>CAD</w:t>
            </w:r>
          </w:p>
        </w:tc>
        <w:tc>
          <w:tcPr>
            <w:tcW w:w="701" w:type="dxa"/>
            <w:tcBorders>
              <w:top w:val="single" w:sz="4" w:space="0" w:color="auto"/>
              <w:left w:val="nil"/>
              <w:bottom w:val="nil"/>
              <w:right w:val="single" w:sz="4" w:space="0" w:color="auto"/>
            </w:tcBorders>
            <w:shd w:val="clear" w:color="auto" w:fill="auto"/>
            <w:noWrap/>
            <w:vAlign w:val="center"/>
          </w:tcPr>
          <w:p w14:paraId="2ECF70C7" w14:textId="77777777" w:rsidR="00702A19" w:rsidRPr="00DB6A6A" w:rsidRDefault="00702A19" w:rsidP="00DB6A6A">
            <w:pPr>
              <w:jc w:val="center"/>
              <w:rPr>
                <w:rFonts w:ascii="Arial" w:hAnsi="Arial" w:cs="Arial"/>
                <w:b/>
                <w:bCs/>
              </w:rPr>
            </w:pPr>
            <w:r w:rsidRPr="00DB6A6A">
              <w:rPr>
                <w:rFonts w:ascii="Arial" w:hAnsi="Arial" w:cs="Arial"/>
                <w:b/>
                <w:bCs/>
              </w:rPr>
              <w:t>JUN</w:t>
            </w:r>
          </w:p>
        </w:tc>
        <w:tc>
          <w:tcPr>
            <w:tcW w:w="869" w:type="dxa"/>
            <w:tcBorders>
              <w:top w:val="single" w:sz="4" w:space="0" w:color="auto"/>
              <w:left w:val="nil"/>
              <w:bottom w:val="nil"/>
              <w:right w:val="nil"/>
            </w:tcBorders>
            <w:shd w:val="clear" w:color="auto" w:fill="auto"/>
            <w:noWrap/>
            <w:vAlign w:val="center"/>
          </w:tcPr>
          <w:p w14:paraId="67264042" w14:textId="77777777" w:rsidR="00702A19" w:rsidRPr="00DB6A6A" w:rsidRDefault="00702A19" w:rsidP="00DB6A6A">
            <w:pPr>
              <w:jc w:val="center"/>
              <w:rPr>
                <w:rFonts w:ascii="Arial" w:hAnsi="Arial" w:cs="Arial"/>
                <w:b/>
                <w:bCs/>
              </w:rPr>
            </w:pPr>
            <w:r w:rsidRPr="00DB6A6A">
              <w:rPr>
                <w:rFonts w:ascii="Arial" w:hAnsi="Arial" w:cs="Arial"/>
                <w:b/>
                <w:bCs/>
              </w:rPr>
              <w:t>SEN</w:t>
            </w:r>
          </w:p>
        </w:tc>
        <w:tc>
          <w:tcPr>
            <w:tcW w:w="934" w:type="dxa"/>
            <w:tcBorders>
              <w:top w:val="single" w:sz="4" w:space="0" w:color="auto"/>
              <w:left w:val="single" w:sz="4" w:space="0" w:color="auto"/>
              <w:bottom w:val="nil"/>
              <w:right w:val="single" w:sz="4" w:space="0" w:color="auto"/>
            </w:tcBorders>
            <w:shd w:val="clear" w:color="auto" w:fill="auto"/>
            <w:noWrap/>
            <w:vAlign w:val="center"/>
          </w:tcPr>
          <w:p w14:paraId="417C0622" w14:textId="77777777" w:rsidR="00702A19" w:rsidRPr="00DB6A6A" w:rsidRDefault="00702A19" w:rsidP="00DB6A6A">
            <w:pPr>
              <w:jc w:val="center"/>
              <w:rPr>
                <w:rFonts w:ascii="Arial" w:hAnsi="Arial" w:cs="Arial"/>
                <w:b/>
                <w:bCs/>
              </w:rPr>
            </w:pPr>
            <w:r w:rsidRPr="00DB6A6A">
              <w:rPr>
                <w:rFonts w:ascii="Arial" w:hAnsi="Arial" w:cs="Arial"/>
                <w:b/>
                <w:bCs/>
              </w:rPr>
              <w:t>BABY</w:t>
            </w:r>
          </w:p>
        </w:tc>
        <w:tc>
          <w:tcPr>
            <w:tcW w:w="1284" w:type="dxa"/>
            <w:tcBorders>
              <w:top w:val="single" w:sz="4" w:space="0" w:color="auto"/>
              <w:left w:val="nil"/>
              <w:bottom w:val="nil"/>
              <w:right w:val="double" w:sz="6" w:space="0" w:color="auto"/>
            </w:tcBorders>
            <w:shd w:val="clear" w:color="auto" w:fill="auto"/>
            <w:noWrap/>
            <w:vAlign w:val="center"/>
          </w:tcPr>
          <w:p w14:paraId="4E041E3E" w14:textId="77777777" w:rsidR="00702A19" w:rsidRPr="00DB6A6A" w:rsidRDefault="00702A19" w:rsidP="00DB6A6A">
            <w:pPr>
              <w:jc w:val="center"/>
              <w:rPr>
                <w:rFonts w:ascii="Arial" w:hAnsi="Arial" w:cs="Arial"/>
                <w:b/>
                <w:bCs/>
              </w:rPr>
            </w:pPr>
            <w:r w:rsidRPr="00DB6A6A">
              <w:rPr>
                <w:rFonts w:ascii="Arial" w:hAnsi="Arial" w:cs="Arial"/>
                <w:b/>
                <w:bCs/>
              </w:rPr>
              <w:t>TOTAL</w:t>
            </w:r>
          </w:p>
        </w:tc>
      </w:tr>
      <w:tr w:rsidR="00702A19" w:rsidRPr="00407F23" w14:paraId="0222256A" w14:textId="77777777" w:rsidTr="00A51CF2">
        <w:trPr>
          <w:trHeight w:val="360"/>
        </w:trPr>
        <w:tc>
          <w:tcPr>
            <w:tcW w:w="14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E3F30" w14:textId="77777777" w:rsidR="00702A19" w:rsidRPr="00A51CF2" w:rsidRDefault="00702A19" w:rsidP="00A51CF2">
            <w:pPr>
              <w:jc w:val="center"/>
              <w:rPr>
                <w:rFonts w:ascii="Arial" w:hAnsi="Arial" w:cs="Arial"/>
                <w:bCs/>
                <w:sz w:val="18"/>
                <w:szCs w:val="18"/>
              </w:rPr>
            </w:pPr>
            <w:r w:rsidRPr="00A51CF2">
              <w:rPr>
                <w:rFonts w:ascii="Arial" w:hAnsi="Arial" w:cs="Arial"/>
                <w:bCs/>
                <w:sz w:val="18"/>
                <w:szCs w:val="18"/>
              </w:rPr>
              <w:t>2008</w:t>
            </w: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40AFF4A"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4F06E1D"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6BCF2CE"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4</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69BB7903"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3</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581E606C"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20660480"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04C7603F"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5</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6FC3F7C6"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4C054B2F" w14:textId="77777777" w:rsidR="00702A19" w:rsidRPr="00A51CF2" w:rsidRDefault="00702A19" w:rsidP="00A51CF2">
            <w:pPr>
              <w:jc w:val="center"/>
              <w:rPr>
                <w:rFonts w:ascii="Arial" w:hAnsi="Arial" w:cs="Arial"/>
                <w:bCs/>
              </w:rPr>
            </w:pPr>
            <w:r w:rsidRPr="00A51CF2">
              <w:rPr>
                <w:rFonts w:ascii="Arial" w:hAnsi="Arial" w:cs="Arial"/>
                <w:bCs/>
              </w:rPr>
              <w:t>26</w:t>
            </w:r>
          </w:p>
        </w:tc>
      </w:tr>
      <w:tr w:rsidR="00702A19" w:rsidRPr="00407F23" w14:paraId="6240B073" w14:textId="77777777" w:rsidTr="00A51CF2">
        <w:trPr>
          <w:trHeight w:val="360"/>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73021717" w14:textId="77777777" w:rsidR="00702A19" w:rsidRPr="00A51CF2" w:rsidRDefault="00702A19" w:rsidP="00A51CF2">
            <w:pPr>
              <w:jc w:val="center"/>
              <w:rPr>
                <w:rFonts w:ascii="Arial" w:hAnsi="Arial" w:cs="Arial"/>
                <w:bCs/>
                <w:sz w:val="18"/>
                <w:szCs w:val="18"/>
              </w:rPr>
            </w:pPr>
            <w:r w:rsidRPr="00A51CF2">
              <w:rPr>
                <w:rFonts w:ascii="Arial" w:hAnsi="Arial" w:cs="Arial"/>
                <w:bCs/>
                <w:sz w:val="18"/>
                <w:szCs w:val="18"/>
              </w:rPr>
              <w:t>2009</w:t>
            </w:r>
          </w:p>
        </w:tc>
        <w:tc>
          <w:tcPr>
            <w:tcW w:w="747" w:type="dxa"/>
            <w:tcBorders>
              <w:top w:val="nil"/>
              <w:left w:val="nil"/>
              <w:bottom w:val="single" w:sz="4" w:space="0" w:color="auto"/>
              <w:right w:val="single" w:sz="4" w:space="0" w:color="auto"/>
            </w:tcBorders>
            <w:shd w:val="clear" w:color="auto" w:fill="auto"/>
            <w:noWrap/>
            <w:vAlign w:val="center"/>
          </w:tcPr>
          <w:p w14:paraId="323CC76B"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4</w:t>
            </w:r>
          </w:p>
        </w:tc>
        <w:tc>
          <w:tcPr>
            <w:tcW w:w="1057" w:type="dxa"/>
            <w:tcBorders>
              <w:top w:val="nil"/>
              <w:left w:val="nil"/>
              <w:bottom w:val="single" w:sz="4" w:space="0" w:color="auto"/>
              <w:right w:val="single" w:sz="4" w:space="0" w:color="auto"/>
            </w:tcBorders>
            <w:shd w:val="clear" w:color="auto" w:fill="auto"/>
            <w:noWrap/>
            <w:vAlign w:val="center"/>
          </w:tcPr>
          <w:p w14:paraId="60BB1A3A"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8</w:t>
            </w:r>
          </w:p>
        </w:tc>
        <w:tc>
          <w:tcPr>
            <w:tcW w:w="992" w:type="dxa"/>
            <w:tcBorders>
              <w:top w:val="nil"/>
              <w:left w:val="nil"/>
              <w:bottom w:val="single" w:sz="4" w:space="0" w:color="auto"/>
              <w:right w:val="single" w:sz="4" w:space="0" w:color="auto"/>
            </w:tcBorders>
            <w:shd w:val="clear" w:color="auto" w:fill="auto"/>
            <w:noWrap/>
            <w:vAlign w:val="center"/>
          </w:tcPr>
          <w:p w14:paraId="04EA126B"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5</w:t>
            </w:r>
          </w:p>
        </w:tc>
        <w:tc>
          <w:tcPr>
            <w:tcW w:w="890" w:type="dxa"/>
            <w:tcBorders>
              <w:top w:val="nil"/>
              <w:left w:val="nil"/>
              <w:bottom w:val="single" w:sz="4" w:space="0" w:color="auto"/>
              <w:right w:val="single" w:sz="4" w:space="0" w:color="auto"/>
            </w:tcBorders>
            <w:shd w:val="clear" w:color="auto" w:fill="auto"/>
            <w:noWrap/>
            <w:vAlign w:val="center"/>
          </w:tcPr>
          <w:p w14:paraId="22D14334"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5</w:t>
            </w:r>
          </w:p>
        </w:tc>
        <w:tc>
          <w:tcPr>
            <w:tcW w:w="759" w:type="dxa"/>
            <w:tcBorders>
              <w:top w:val="nil"/>
              <w:left w:val="nil"/>
              <w:bottom w:val="single" w:sz="4" w:space="0" w:color="auto"/>
              <w:right w:val="single" w:sz="4" w:space="0" w:color="auto"/>
            </w:tcBorders>
            <w:shd w:val="clear" w:color="auto" w:fill="auto"/>
            <w:noWrap/>
            <w:vAlign w:val="center"/>
          </w:tcPr>
          <w:p w14:paraId="510BDB6F"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701" w:type="dxa"/>
            <w:tcBorders>
              <w:top w:val="nil"/>
              <w:left w:val="nil"/>
              <w:bottom w:val="single" w:sz="4" w:space="0" w:color="auto"/>
              <w:right w:val="single" w:sz="4" w:space="0" w:color="auto"/>
            </w:tcBorders>
            <w:shd w:val="clear" w:color="auto" w:fill="auto"/>
            <w:noWrap/>
            <w:vAlign w:val="center"/>
          </w:tcPr>
          <w:p w14:paraId="4EEE1E58"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w:t>
            </w:r>
          </w:p>
        </w:tc>
        <w:tc>
          <w:tcPr>
            <w:tcW w:w="869" w:type="dxa"/>
            <w:tcBorders>
              <w:top w:val="nil"/>
              <w:left w:val="nil"/>
              <w:bottom w:val="single" w:sz="4" w:space="0" w:color="auto"/>
              <w:right w:val="single" w:sz="4" w:space="0" w:color="auto"/>
            </w:tcBorders>
            <w:shd w:val="clear" w:color="auto" w:fill="auto"/>
            <w:noWrap/>
            <w:vAlign w:val="center"/>
          </w:tcPr>
          <w:p w14:paraId="200EFAD3"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13</w:t>
            </w:r>
          </w:p>
        </w:tc>
        <w:tc>
          <w:tcPr>
            <w:tcW w:w="934" w:type="dxa"/>
            <w:tcBorders>
              <w:top w:val="nil"/>
              <w:left w:val="nil"/>
              <w:bottom w:val="single" w:sz="4" w:space="0" w:color="auto"/>
              <w:right w:val="single" w:sz="4" w:space="0" w:color="auto"/>
            </w:tcBorders>
            <w:shd w:val="clear" w:color="auto" w:fill="auto"/>
            <w:noWrap/>
            <w:vAlign w:val="center"/>
          </w:tcPr>
          <w:p w14:paraId="79B936DB"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1284" w:type="dxa"/>
            <w:tcBorders>
              <w:top w:val="nil"/>
              <w:left w:val="nil"/>
              <w:bottom w:val="single" w:sz="4" w:space="0" w:color="auto"/>
              <w:right w:val="single" w:sz="4" w:space="0" w:color="auto"/>
            </w:tcBorders>
            <w:shd w:val="clear" w:color="auto" w:fill="auto"/>
            <w:noWrap/>
            <w:vAlign w:val="center"/>
          </w:tcPr>
          <w:p w14:paraId="517A7754" w14:textId="77777777" w:rsidR="00702A19" w:rsidRPr="00A51CF2" w:rsidRDefault="00702A19" w:rsidP="00A51CF2">
            <w:pPr>
              <w:jc w:val="center"/>
              <w:rPr>
                <w:rFonts w:ascii="Arial" w:hAnsi="Arial" w:cs="Arial"/>
                <w:bCs/>
              </w:rPr>
            </w:pPr>
            <w:r w:rsidRPr="00A51CF2">
              <w:rPr>
                <w:rFonts w:ascii="Arial" w:hAnsi="Arial" w:cs="Arial"/>
                <w:bCs/>
              </w:rPr>
              <w:t>36</w:t>
            </w:r>
          </w:p>
        </w:tc>
      </w:tr>
      <w:tr w:rsidR="00702A19" w:rsidRPr="00407F23" w14:paraId="06F64215" w14:textId="77777777" w:rsidTr="00A51CF2">
        <w:trPr>
          <w:trHeight w:val="317"/>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66BE0AEF" w14:textId="77777777" w:rsidR="00702A19" w:rsidRPr="00A51CF2" w:rsidRDefault="00702A19" w:rsidP="00A51CF2">
            <w:pPr>
              <w:jc w:val="center"/>
              <w:rPr>
                <w:rFonts w:ascii="Arial" w:hAnsi="Arial" w:cs="Arial"/>
                <w:bCs/>
                <w:sz w:val="18"/>
                <w:szCs w:val="18"/>
              </w:rPr>
            </w:pPr>
            <w:r w:rsidRPr="00A51CF2">
              <w:rPr>
                <w:rFonts w:ascii="Arial" w:hAnsi="Arial" w:cs="Arial"/>
                <w:bCs/>
                <w:sz w:val="18"/>
                <w:szCs w:val="18"/>
              </w:rPr>
              <w:t>2010</w:t>
            </w:r>
          </w:p>
        </w:tc>
        <w:tc>
          <w:tcPr>
            <w:tcW w:w="747" w:type="dxa"/>
            <w:tcBorders>
              <w:top w:val="nil"/>
              <w:left w:val="nil"/>
              <w:bottom w:val="single" w:sz="4" w:space="0" w:color="auto"/>
              <w:right w:val="single" w:sz="4" w:space="0" w:color="auto"/>
            </w:tcBorders>
            <w:shd w:val="clear" w:color="auto" w:fill="auto"/>
            <w:noWrap/>
            <w:vAlign w:val="center"/>
          </w:tcPr>
          <w:p w14:paraId="23B666E4"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4</w:t>
            </w:r>
          </w:p>
        </w:tc>
        <w:tc>
          <w:tcPr>
            <w:tcW w:w="1057" w:type="dxa"/>
            <w:tcBorders>
              <w:top w:val="nil"/>
              <w:left w:val="nil"/>
              <w:bottom w:val="single" w:sz="4" w:space="0" w:color="auto"/>
              <w:right w:val="single" w:sz="4" w:space="0" w:color="auto"/>
            </w:tcBorders>
            <w:shd w:val="clear" w:color="auto" w:fill="auto"/>
            <w:noWrap/>
            <w:vAlign w:val="center"/>
          </w:tcPr>
          <w:p w14:paraId="2795FA2B"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8</w:t>
            </w:r>
          </w:p>
        </w:tc>
        <w:tc>
          <w:tcPr>
            <w:tcW w:w="992" w:type="dxa"/>
            <w:tcBorders>
              <w:top w:val="nil"/>
              <w:left w:val="nil"/>
              <w:bottom w:val="single" w:sz="4" w:space="0" w:color="auto"/>
              <w:right w:val="single" w:sz="4" w:space="0" w:color="auto"/>
            </w:tcBorders>
            <w:shd w:val="clear" w:color="auto" w:fill="auto"/>
            <w:noWrap/>
            <w:vAlign w:val="center"/>
          </w:tcPr>
          <w:p w14:paraId="3FAB0615"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5</w:t>
            </w:r>
          </w:p>
        </w:tc>
        <w:tc>
          <w:tcPr>
            <w:tcW w:w="890" w:type="dxa"/>
            <w:tcBorders>
              <w:top w:val="nil"/>
              <w:left w:val="nil"/>
              <w:bottom w:val="single" w:sz="4" w:space="0" w:color="auto"/>
              <w:right w:val="single" w:sz="4" w:space="0" w:color="auto"/>
            </w:tcBorders>
            <w:shd w:val="clear" w:color="auto" w:fill="auto"/>
            <w:noWrap/>
            <w:vAlign w:val="center"/>
          </w:tcPr>
          <w:p w14:paraId="1F1531E4"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5</w:t>
            </w:r>
          </w:p>
        </w:tc>
        <w:tc>
          <w:tcPr>
            <w:tcW w:w="759" w:type="dxa"/>
            <w:tcBorders>
              <w:top w:val="nil"/>
              <w:left w:val="nil"/>
              <w:bottom w:val="single" w:sz="4" w:space="0" w:color="auto"/>
              <w:right w:val="single" w:sz="4" w:space="0" w:color="auto"/>
            </w:tcBorders>
            <w:shd w:val="clear" w:color="auto" w:fill="auto"/>
            <w:noWrap/>
            <w:vAlign w:val="center"/>
          </w:tcPr>
          <w:p w14:paraId="0B27BEA4"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701" w:type="dxa"/>
            <w:tcBorders>
              <w:top w:val="nil"/>
              <w:left w:val="nil"/>
              <w:bottom w:val="single" w:sz="4" w:space="0" w:color="auto"/>
              <w:right w:val="single" w:sz="4" w:space="0" w:color="auto"/>
            </w:tcBorders>
            <w:shd w:val="clear" w:color="auto" w:fill="auto"/>
            <w:noWrap/>
            <w:vAlign w:val="center"/>
          </w:tcPr>
          <w:p w14:paraId="0EC93FA5"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w:t>
            </w:r>
          </w:p>
        </w:tc>
        <w:tc>
          <w:tcPr>
            <w:tcW w:w="869" w:type="dxa"/>
            <w:tcBorders>
              <w:top w:val="nil"/>
              <w:left w:val="nil"/>
              <w:bottom w:val="single" w:sz="4" w:space="0" w:color="auto"/>
              <w:right w:val="single" w:sz="4" w:space="0" w:color="auto"/>
            </w:tcBorders>
            <w:shd w:val="clear" w:color="auto" w:fill="auto"/>
            <w:noWrap/>
            <w:vAlign w:val="center"/>
          </w:tcPr>
          <w:p w14:paraId="599B5AE8"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13</w:t>
            </w:r>
          </w:p>
        </w:tc>
        <w:tc>
          <w:tcPr>
            <w:tcW w:w="934" w:type="dxa"/>
            <w:tcBorders>
              <w:top w:val="nil"/>
              <w:left w:val="nil"/>
              <w:bottom w:val="single" w:sz="4" w:space="0" w:color="auto"/>
              <w:right w:val="single" w:sz="4" w:space="0" w:color="auto"/>
            </w:tcBorders>
            <w:shd w:val="clear" w:color="auto" w:fill="auto"/>
            <w:noWrap/>
            <w:vAlign w:val="center"/>
          </w:tcPr>
          <w:p w14:paraId="37FB5870" w14:textId="2C078BDD" w:rsidR="00702A19" w:rsidRPr="00A51CF2" w:rsidRDefault="00CB7D6D" w:rsidP="00A51CF2">
            <w:pPr>
              <w:jc w:val="center"/>
              <w:rPr>
                <w:rFonts w:ascii="Arial" w:hAnsi="Arial" w:cs="Arial"/>
                <w:bCs/>
                <w:color w:val="000000" w:themeColor="text1"/>
              </w:rPr>
            </w:pPr>
            <w:r w:rsidRPr="00A51CF2">
              <w:rPr>
                <w:rFonts w:ascii="Arial" w:hAnsi="Arial" w:cs="Arial"/>
                <w:bCs/>
                <w:color w:val="000000" w:themeColor="text1"/>
              </w:rPr>
              <w:t>0</w:t>
            </w:r>
          </w:p>
        </w:tc>
        <w:tc>
          <w:tcPr>
            <w:tcW w:w="1284" w:type="dxa"/>
            <w:tcBorders>
              <w:top w:val="nil"/>
              <w:left w:val="nil"/>
              <w:bottom w:val="single" w:sz="4" w:space="0" w:color="auto"/>
              <w:right w:val="single" w:sz="4" w:space="0" w:color="auto"/>
            </w:tcBorders>
            <w:shd w:val="clear" w:color="auto" w:fill="auto"/>
            <w:noWrap/>
            <w:vAlign w:val="center"/>
          </w:tcPr>
          <w:p w14:paraId="407C9894" w14:textId="77777777" w:rsidR="00702A19" w:rsidRPr="00A51CF2" w:rsidRDefault="00702A19" w:rsidP="00A51CF2">
            <w:pPr>
              <w:jc w:val="center"/>
              <w:rPr>
                <w:rFonts w:ascii="Arial" w:hAnsi="Arial" w:cs="Arial"/>
                <w:bCs/>
              </w:rPr>
            </w:pPr>
            <w:r w:rsidRPr="00A51CF2">
              <w:rPr>
                <w:rFonts w:ascii="Arial" w:hAnsi="Arial" w:cs="Arial"/>
                <w:bCs/>
              </w:rPr>
              <w:t>36</w:t>
            </w:r>
          </w:p>
        </w:tc>
      </w:tr>
      <w:tr w:rsidR="00702A19" w:rsidRPr="00407F23" w14:paraId="58269139" w14:textId="77777777" w:rsidTr="00A51CF2">
        <w:trPr>
          <w:trHeight w:val="387"/>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3051CAB7" w14:textId="77777777" w:rsidR="00702A19" w:rsidRPr="00A51CF2" w:rsidRDefault="00702A19" w:rsidP="00A51CF2">
            <w:pPr>
              <w:jc w:val="center"/>
              <w:rPr>
                <w:rFonts w:ascii="Arial" w:hAnsi="Arial" w:cs="Arial"/>
                <w:bCs/>
                <w:sz w:val="18"/>
                <w:szCs w:val="18"/>
              </w:rPr>
            </w:pPr>
            <w:r w:rsidRPr="00A51CF2">
              <w:rPr>
                <w:rFonts w:ascii="Arial" w:hAnsi="Arial" w:cs="Arial"/>
                <w:bCs/>
                <w:sz w:val="18"/>
                <w:szCs w:val="18"/>
              </w:rPr>
              <w:t>2011</w:t>
            </w:r>
          </w:p>
        </w:tc>
        <w:tc>
          <w:tcPr>
            <w:tcW w:w="747" w:type="dxa"/>
            <w:tcBorders>
              <w:top w:val="nil"/>
              <w:left w:val="nil"/>
              <w:bottom w:val="single" w:sz="4" w:space="0" w:color="auto"/>
              <w:right w:val="single" w:sz="4" w:space="0" w:color="auto"/>
            </w:tcBorders>
            <w:shd w:val="clear" w:color="auto" w:fill="auto"/>
            <w:noWrap/>
            <w:vAlign w:val="center"/>
          </w:tcPr>
          <w:p w14:paraId="4CDA92F7"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3</w:t>
            </w:r>
          </w:p>
        </w:tc>
        <w:tc>
          <w:tcPr>
            <w:tcW w:w="1057" w:type="dxa"/>
            <w:tcBorders>
              <w:top w:val="nil"/>
              <w:left w:val="nil"/>
              <w:bottom w:val="single" w:sz="4" w:space="0" w:color="auto"/>
              <w:right w:val="single" w:sz="4" w:space="0" w:color="auto"/>
            </w:tcBorders>
            <w:shd w:val="clear" w:color="auto" w:fill="auto"/>
            <w:noWrap/>
            <w:vAlign w:val="center"/>
          </w:tcPr>
          <w:p w14:paraId="7844E851"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16</w:t>
            </w:r>
          </w:p>
        </w:tc>
        <w:tc>
          <w:tcPr>
            <w:tcW w:w="992" w:type="dxa"/>
            <w:tcBorders>
              <w:top w:val="nil"/>
              <w:left w:val="nil"/>
              <w:bottom w:val="single" w:sz="4" w:space="0" w:color="auto"/>
              <w:right w:val="single" w:sz="4" w:space="0" w:color="auto"/>
            </w:tcBorders>
            <w:shd w:val="clear" w:color="auto" w:fill="auto"/>
            <w:noWrap/>
            <w:vAlign w:val="center"/>
          </w:tcPr>
          <w:p w14:paraId="06915C6C"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9</w:t>
            </w:r>
          </w:p>
        </w:tc>
        <w:tc>
          <w:tcPr>
            <w:tcW w:w="890" w:type="dxa"/>
            <w:tcBorders>
              <w:top w:val="nil"/>
              <w:left w:val="nil"/>
              <w:bottom w:val="single" w:sz="4" w:space="0" w:color="auto"/>
              <w:right w:val="single" w:sz="4" w:space="0" w:color="auto"/>
            </w:tcBorders>
            <w:shd w:val="clear" w:color="auto" w:fill="auto"/>
            <w:noWrap/>
            <w:vAlign w:val="center"/>
          </w:tcPr>
          <w:p w14:paraId="11934B6B"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8</w:t>
            </w:r>
          </w:p>
        </w:tc>
        <w:tc>
          <w:tcPr>
            <w:tcW w:w="759" w:type="dxa"/>
            <w:tcBorders>
              <w:top w:val="nil"/>
              <w:left w:val="nil"/>
              <w:bottom w:val="single" w:sz="4" w:space="0" w:color="auto"/>
              <w:right w:val="single" w:sz="4" w:space="0" w:color="auto"/>
            </w:tcBorders>
            <w:shd w:val="clear" w:color="auto" w:fill="auto"/>
            <w:noWrap/>
            <w:vAlign w:val="center"/>
          </w:tcPr>
          <w:p w14:paraId="5AC0F37A"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701" w:type="dxa"/>
            <w:tcBorders>
              <w:top w:val="nil"/>
              <w:left w:val="nil"/>
              <w:bottom w:val="single" w:sz="4" w:space="0" w:color="auto"/>
              <w:right w:val="single" w:sz="4" w:space="0" w:color="auto"/>
            </w:tcBorders>
            <w:shd w:val="clear" w:color="auto" w:fill="auto"/>
            <w:noWrap/>
            <w:vAlign w:val="center"/>
          </w:tcPr>
          <w:p w14:paraId="37498495"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869" w:type="dxa"/>
            <w:tcBorders>
              <w:top w:val="nil"/>
              <w:left w:val="nil"/>
              <w:bottom w:val="single" w:sz="4" w:space="0" w:color="auto"/>
              <w:right w:val="single" w:sz="4" w:space="0" w:color="auto"/>
            </w:tcBorders>
            <w:shd w:val="clear" w:color="auto" w:fill="auto"/>
            <w:noWrap/>
            <w:vAlign w:val="center"/>
          </w:tcPr>
          <w:p w14:paraId="1A702C3C"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11</w:t>
            </w:r>
          </w:p>
        </w:tc>
        <w:tc>
          <w:tcPr>
            <w:tcW w:w="934" w:type="dxa"/>
            <w:tcBorders>
              <w:top w:val="nil"/>
              <w:left w:val="nil"/>
              <w:bottom w:val="single" w:sz="4" w:space="0" w:color="auto"/>
              <w:right w:val="single" w:sz="4" w:space="0" w:color="auto"/>
            </w:tcBorders>
            <w:shd w:val="clear" w:color="auto" w:fill="auto"/>
            <w:noWrap/>
            <w:vAlign w:val="center"/>
          </w:tcPr>
          <w:p w14:paraId="5C5DC70C"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1284" w:type="dxa"/>
            <w:tcBorders>
              <w:top w:val="nil"/>
              <w:left w:val="nil"/>
              <w:bottom w:val="single" w:sz="4" w:space="0" w:color="auto"/>
              <w:right w:val="single" w:sz="4" w:space="0" w:color="auto"/>
            </w:tcBorders>
            <w:shd w:val="clear" w:color="auto" w:fill="auto"/>
            <w:noWrap/>
            <w:vAlign w:val="center"/>
          </w:tcPr>
          <w:p w14:paraId="14A9FB9E" w14:textId="77777777" w:rsidR="00702A19" w:rsidRPr="00A51CF2" w:rsidRDefault="00702A19" w:rsidP="00A51CF2">
            <w:pPr>
              <w:jc w:val="center"/>
              <w:rPr>
                <w:rFonts w:ascii="Arial" w:hAnsi="Arial" w:cs="Arial"/>
                <w:bCs/>
              </w:rPr>
            </w:pPr>
            <w:r w:rsidRPr="00A51CF2">
              <w:rPr>
                <w:rFonts w:ascii="Arial" w:hAnsi="Arial" w:cs="Arial"/>
                <w:bCs/>
              </w:rPr>
              <w:t>47</w:t>
            </w:r>
          </w:p>
        </w:tc>
      </w:tr>
      <w:tr w:rsidR="00702A19" w:rsidRPr="00407F23" w14:paraId="64E2FE51" w14:textId="77777777" w:rsidTr="00A51CF2">
        <w:trPr>
          <w:trHeight w:val="360"/>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5A9E13B8" w14:textId="77777777" w:rsidR="00702A19" w:rsidRPr="00A51CF2" w:rsidRDefault="00702A19" w:rsidP="00A51CF2">
            <w:pPr>
              <w:jc w:val="center"/>
              <w:rPr>
                <w:rFonts w:ascii="Arial" w:hAnsi="Arial"/>
                <w:bCs/>
                <w:sz w:val="18"/>
                <w:szCs w:val="18"/>
              </w:rPr>
            </w:pPr>
            <w:r w:rsidRPr="00A51CF2">
              <w:rPr>
                <w:rFonts w:ascii="Arial" w:hAnsi="Arial"/>
                <w:bCs/>
                <w:sz w:val="18"/>
                <w:szCs w:val="18"/>
              </w:rPr>
              <w:t>2012</w:t>
            </w:r>
          </w:p>
        </w:tc>
        <w:tc>
          <w:tcPr>
            <w:tcW w:w="747" w:type="dxa"/>
            <w:tcBorders>
              <w:top w:val="nil"/>
              <w:left w:val="nil"/>
              <w:bottom w:val="single" w:sz="4" w:space="0" w:color="auto"/>
              <w:right w:val="single" w:sz="4" w:space="0" w:color="auto"/>
            </w:tcBorders>
            <w:shd w:val="clear" w:color="auto" w:fill="auto"/>
            <w:noWrap/>
            <w:vAlign w:val="center"/>
          </w:tcPr>
          <w:p w14:paraId="7D6755C7"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6</w:t>
            </w:r>
          </w:p>
        </w:tc>
        <w:tc>
          <w:tcPr>
            <w:tcW w:w="1057" w:type="dxa"/>
            <w:tcBorders>
              <w:top w:val="nil"/>
              <w:left w:val="nil"/>
              <w:bottom w:val="single" w:sz="4" w:space="0" w:color="auto"/>
              <w:right w:val="single" w:sz="4" w:space="0" w:color="auto"/>
            </w:tcBorders>
            <w:shd w:val="clear" w:color="auto" w:fill="auto"/>
            <w:noWrap/>
            <w:vAlign w:val="center"/>
          </w:tcPr>
          <w:p w14:paraId="0052AEA1"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14</w:t>
            </w:r>
          </w:p>
        </w:tc>
        <w:tc>
          <w:tcPr>
            <w:tcW w:w="992" w:type="dxa"/>
            <w:tcBorders>
              <w:top w:val="nil"/>
              <w:left w:val="nil"/>
              <w:bottom w:val="single" w:sz="4" w:space="0" w:color="auto"/>
              <w:right w:val="single" w:sz="4" w:space="0" w:color="auto"/>
            </w:tcBorders>
            <w:shd w:val="clear" w:color="auto" w:fill="auto"/>
            <w:noWrap/>
            <w:vAlign w:val="center"/>
          </w:tcPr>
          <w:p w14:paraId="7F02095C"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4</w:t>
            </w:r>
          </w:p>
        </w:tc>
        <w:tc>
          <w:tcPr>
            <w:tcW w:w="890" w:type="dxa"/>
            <w:tcBorders>
              <w:top w:val="nil"/>
              <w:left w:val="nil"/>
              <w:bottom w:val="single" w:sz="4" w:space="0" w:color="auto"/>
              <w:right w:val="single" w:sz="4" w:space="0" w:color="auto"/>
            </w:tcBorders>
            <w:shd w:val="clear" w:color="auto" w:fill="auto"/>
            <w:noWrap/>
            <w:vAlign w:val="center"/>
          </w:tcPr>
          <w:p w14:paraId="0C2E1B71"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0</w:t>
            </w:r>
          </w:p>
        </w:tc>
        <w:tc>
          <w:tcPr>
            <w:tcW w:w="759" w:type="dxa"/>
            <w:tcBorders>
              <w:top w:val="nil"/>
              <w:left w:val="nil"/>
              <w:bottom w:val="single" w:sz="4" w:space="0" w:color="auto"/>
              <w:right w:val="single" w:sz="4" w:space="0" w:color="auto"/>
            </w:tcBorders>
            <w:shd w:val="clear" w:color="auto" w:fill="auto"/>
            <w:noWrap/>
            <w:vAlign w:val="center"/>
          </w:tcPr>
          <w:p w14:paraId="5FDF7A11"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7</w:t>
            </w:r>
          </w:p>
        </w:tc>
        <w:tc>
          <w:tcPr>
            <w:tcW w:w="701" w:type="dxa"/>
            <w:tcBorders>
              <w:top w:val="nil"/>
              <w:left w:val="nil"/>
              <w:bottom w:val="single" w:sz="4" w:space="0" w:color="auto"/>
              <w:right w:val="single" w:sz="4" w:space="0" w:color="auto"/>
            </w:tcBorders>
            <w:shd w:val="clear" w:color="auto" w:fill="auto"/>
            <w:noWrap/>
            <w:vAlign w:val="center"/>
          </w:tcPr>
          <w:p w14:paraId="1B5ACAF9"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1</w:t>
            </w:r>
          </w:p>
        </w:tc>
        <w:tc>
          <w:tcPr>
            <w:tcW w:w="869" w:type="dxa"/>
            <w:tcBorders>
              <w:top w:val="nil"/>
              <w:left w:val="nil"/>
              <w:bottom w:val="single" w:sz="4" w:space="0" w:color="auto"/>
              <w:right w:val="single" w:sz="4" w:space="0" w:color="auto"/>
            </w:tcBorders>
            <w:shd w:val="clear" w:color="auto" w:fill="auto"/>
            <w:noWrap/>
            <w:vAlign w:val="center"/>
          </w:tcPr>
          <w:p w14:paraId="05298269" w14:textId="77777777" w:rsidR="00702A19" w:rsidRPr="00A51CF2" w:rsidRDefault="00702A19" w:rsidP="00A51CF2">
            <w:pPr>
              <w:jc w:val="center"/>
              <w:rPr>
                <w:rFonts w:ascii="Arial" w:hAnsi="Arial"/>
                <w:bCs/>
                <w:color w:val="000000" w:themeColor="text1"/>
              </w:rPr>
            </w:pPr>
            <w:r w:rsidRPr="00A51CF2">
              <w:rPr>
                <w:rFonts w:ascii="Arial" w:hAnsi="Arial"/>
                <w:bCs/>
                <w:color w:val="000000" w:themeColor="text1"/>
              </w:rPr>
              <w:t>15</w:t>
            </w:r>
          </w:p>
        </w:tc>
        <w:tc>
          <w:tcPr>
            <w:tcW w:w="934" w:type="dxa"/>
            <w:tcBorders>
              <w:top w:val="nil"/>
              <w:left w:val="nil"/>
              <w:bottom w:val="single" w:sz="4" w:space="0" w:color="auto"/>
              <w:right w:val="single" w:sz="4" w:space="0" w:color="auto"/>
            </w:tcBorders>
            <w:shd w:val="clear" w:color="auto" w:fill="auto"/>
            <w:noWrap/>
            <w:vAlign w:val="center"/>
          </w:tcPr>
          <w:p w14:paraId="247CA25B" w14:textId="336BF76E" w:rsidR="00702A19" w:rsidRPr="00A51CF2" w:rsidRDefault="00CB7D6D" w:rsidP="00A51CF2">
            <w:pPr>
              <w:jc w:val="center"/>
              <w:rPr>
                <w:rFonts w:ascii="Arial" w:hAnsi="Arial"/>
                <w:bCs/>
                <w:color w:val="000000" w:themeColor="text1"/>
              </w:rPr>
            </w:pPr>
            <w:r w:rsidRPr="00A51CF2">
              <w:rPr>
                <w:rFonts w:ascii="Arial" w:hAnsi="Arial" w:cs="Arial"/>
                <w:bCs/>
                <w:color w:val="000000" w:themeColor="text1"/>
              </w:rPr>
              <w:t>0</w:t>
            </w:r>
          </w:p>
        </w:tc>
        <w:tc>
          <w:tcPr>
            <w:tcW w:w="1284" w:type="dxa"/>
            <w:tcBorders>
              <w:top w:val="nil"/>
              <w:left w:val="nil"/>
              <w:bottom w:val="single" w:sz="4" w:space="0" w:color="auto"/>
              <w:right w:val="single" w:sz="4" w:space="0" w:color="auto"/>
            </w:tcBorders>
            <w:shd w:val="clear" w:color="auto" w:fill="auto"/>
            <w:noWrap/>
            <w:vAlign w:val="center"/>
          </w:tcPr>
          <w:p w14:paraId="5C6D36FA" w14:textId="77777777" w:rsidR="00702A19" w:rsidRPr="00A51CF2" w:rsidRDefault="00702A19" w:rsidP="00A51CF2">
            <w:pPr>
              <w:jc w:val="center"/>
              <w:rPr>
                <w:rFonts w:ascii="Arial" w:hAnsi="Arial"/>
                <w:bCs/>
              </w:rPr>
            </w:pPr>
            <w:r w:rsidRPr="00A51CF2">
              <w:rPr>
                <w:rFonts w:ascii="Arial" w:hAnsi="Arial"/>
                <w:bCs/>
              </w:rPr>
              <w:t>47</w:t>
            </w:r>
          </w:p>
        </w:tc>
      </w:tr>
      <w:tr w:rsidR="00702A19" w:rsidRPr="00407F23" w14:paraId="43F95E24" w14:textId="77777777" w:rsidTr="00A51CF2">
        <w:trPr>
          <w:trHeight w:val="290"/>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73436009" w14:textId="77777777" w:rsidR="00702A19" w:rsidRPr="00A51CF2" w:rsidRDefault="00702A19" w:rsidP="00A51CF2">
            <w:pPr>
              <w:jc w:val="center"/>
              <w:rPr>
                <w:rFonts w:ascii="Arial" w:hAnsi="Arial" w:cs="Arial"/>
                <w:bCs/>
                <w:sz w:val="18"/>
                <w:szCs w:val="18"/>
              </w:rPr>
            </w:pPr>
            <w:r w:rsidRPr="00A51CF2">
              <w:rPr>
                <w:rFonts w:ascii="Arial" w:hAnsi="Arial" w:cs="Arial"/>
                <w:bCs/>
                <w:sz w:val="18"/>
                <w:szCs w:val="18"/>
              </w:rPr>
              <w:t>2013</w:t>
            </w:r>
          </w:p>
        </w:tc>
        <w:tc>
          <w:tcPr>
            <w:tcW w:w="747" w:type="dxa"/>
            <w:tcBorders>
              <w:top w:val="nil"/>
              <w:left w:val="nil"/>
              <w:bottom w:val="single" w:sz="4" w:space="0" w:color="auto"/>
              <w:right w:val="single" w:sz="4" w:space="0" w:color="auto"/>
            </w:tcBorders>
            <w:shd w:val="clear" w:color="auto" w:fill="auto"/>
            <w:noWrap/>
            <w:vAlign w:val="center"/>
          </w:tcPr>
          <w:p w14:paraId="7AC827B6"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8</w:t>
            </w:r>
          </w:p>
        </w:tc>
        <w:tc>
          <w:tcPr>
            <w:tcW w:w="1057" w:type="dxa"/>
            <w:tcBorders>
              <w:top w:val="nil"/>
              <w:left w:val="nil"/>
              <w:bottom w:val="single" w:sz="4" w:space="0" w:color="auto"/>
              <w:right w:val="single" w:sz="4" w:space="0" w:color="auto"/>
            </w:tcBorders>
            <w:shd w:val="clear" w:color="auto" w:fill="auto"/>
            <w:noWrap/>
            <w:vAlign w:val="center"/>
          </w:tcPr>
          <w:p w14:paraId="6BA8676D"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5</w:t>
            </w:r>
          </w:p>
        </w:tc>
        <w:tc>
          <w:tcPr>
            <w:tcW w:w="992" w:type="dxa"/>
            <w:tcBorders>
              <w:top w:val="nil"/>
              <w:left w:val="nil"/>
              <w:bottom w:val="single" w:sz="4" w:space="0" w:color="auto"/>
              <w:right w:val="single" w:sz="4" w:space="0" w:color="auto"/>
            </w:tcBorders>
            <w:shd w:val="clear" w:color="auto" w:fill="auto"/>
            <w:noWrap/>
            <w:vAlign w:val="center"/>
          </w:tcPr>
          <w:p w14:paraId="3694B99C"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7</w:t>
            </w:r>
          </w:p>
        </w:tc>
        <w:tc>
          <w:tcPr>
            <w:tcW w:w="890" w:type="dxa"/>
            <w:tcBorders>
              <w:top w:val="nil"/>
              <w:left w:val="nil"/>
              <w:bottom w:val="single" w:sz="4" w:space="0" w:color="auto"/>
              <w:right w:val="single" w:sz="4" w:space="0" w:color="auto"/>
            </w:tcBorders>
            <w:shd w:val="clear" w:color="auto" w:fill="auto"/>
            <w:noWrap/>
            <w:vAlign w:val="center"/>
          </w:tcPr>
          <w:p w14:paraId="02A156A4"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2</w:t>
            </w:r>
          </w:p>
        </w:tc>
        <w:tc>
          <w:tcPr>
            <w:tcW w:w="759" w:type="dxa"/>
            <w:tcBorders>
              <w:top w:val="nil"/>
              <w:left w:val="nil"/>
              <w:bottom w:val="single" w:sz="4" w:space="0" w:color="auto"/>
              <w:right w:val="single" w:sz="4" w:space="0" w:color="auto"/>
            </w:tcBorders>
            <w:shd w:val="clear" w:color="auto" w:fill="auto"/>
            <w:noWrap/>
            <w:vAlign w:val="center"/>
          </w:tcPr>
          <w:p w14:paraId="02857134"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7</w:t>
            </w:r>
          </w:p>
        </w:tc>
        <w:tc>
          <w:tcPr>
            <w:tcW w:w="701" w:type="dxa"/>
            <w:tcBorders>
              <w:top w:val="nil"/>
              <w:left w:val="nil"/>
              <w:bottom w:val="single" w:sz="4" w:space="0" w:color="auto"/>
              <w:right w:val="single" w:sz="4" w:space="0" w:color="auto"/>
            </w:tcBorders>
            <w:shd w:val="clear" w:color="auto" w:fill="auto"/>
            <w:noWrap/>
            <w:vAlign w:val="center"/>
          </w:tcPr>
          <w:p w14:paraId="54547E08"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0</w:t>
            </w:r>
          </w:p>
        </w:tc>
        <w:tc>
          <w:tcPr>
            <w:tcW w:w="869" w:type="dxa"/>
            <w:tcBorders>
              <w:top w:val="nil"/>
              <w:left w:val="nil"/>
              <w:bottom w:val="single" w:sz="4" w:space="0" w:color="auto"/>
              <w:right w:val="single" w:sz="4" w:space="0" w:color="auto"/>
            </w:tcBorders>
            <w:shd w:val="clear" w:color="auto" w:fill="auto"/>
            <w:noWrap/>
            <w:vAlign w:val="center"/>
          </w:tcPr>
          <w:p w14:paraId="4873D4D7" w14:textId="77777777" w:rsidR="00702A19" w:rsidRPr="00A51CF2" w:rsidRDefault="00702A19" w:rsidP="00A51CF2">
            <w:pPr>
              <w:jc w:val="center"/>
              <w:rPr>
                <w:rFonts w:ascii="Arial" w:hAnsi="Arial" w:cs="Arial"/>
                <w:bCs/>
                <w:color w:val="000000" w:themeColor="text1"/>
              </w:rPr>
            </w:pPr>
            <w:r w:rsidRPr="00A51CF2">
              <w:rPr>
                <w:rFonts w:ascii="Arial" w:hAnsi="Arial" w:cs="Arial"/>
                <w:bCs/>
                <w:color w:val="000000" w:themeColor="text1"/>
              </w:rPr>
              <w:t>13</w:t>
            </w:r>
          </w:p>
        </w:tc>
        <w:tc>
          <w:tcPr>
            <w:tcW w:w="934" w:type="dxa"/>
            <w:tcBorders>
              <w:top w:val="nil"/>
              <w:left w:val="nil"/>
              <w:bottom w:val="single" w:sz="4" w:space="0" w:color="auto"/>
              <w:right w:val="single" w:sz="4" w:space="0" w:color="auto"/>
            </w:tcBorders>
            <w:shd w:val="clear" w:color="auto" w:fill="auto"/>
            <w:noWrap/>
            <w:vAlign w:val="center"/>
          </w:tcPr>
          <w:p w14:paraId="1EB9096F" w14:textId="2A4F45DF" w:rsidR="00702A19" w:rsidRPr="00A51CF2" w:rsidRDefault="00CB7D6D" w:rsidP="00A51CF2">
            <w:pPr>
              <w:jc w:val="center"/>
              <w:rPr>
                <w:rFonts w:ascii="Arial" w:hAnsi="Arial" w:cs="Arial"/>
                <w:bCs/>
                <w:color w:val="000000" w:themeColor="text1"/>
              </w:rPr>
            </w:pPr>
            <w:r w:rsidRPr="00A51CF2">
              <w:rPr>
                <w:rFonts w:ascii="Arial" w:hAnsi="Arial" w:cs="Arial"/>
                <w:bCs/>
                <w:color w:val="000000" w:themeColor="text1"/>
              </w:rPr>
              <w:t>0</w:t>
            </w:r>
          </w:p>
        </w:tc>
        <w:tc>
          <w:tcPr>
            <w:tcW w:w="1284" w:type="dxa"/>
            <w:tcBorders>
              <w:top w:val="nil"/>
              <w:left w:val="nil"/>
              <w:bottom w:val="single" w:sz="4" w:space="0" w:color="auto"/>
              <w:right w:val="single" w:sz="4" w:space="0" w:color="auto"/>
            </w:tcBorders>
            <w:shd w:val="clear" w:color="auto" w:fill="auto"/>
            <w:noWrap/>
            <w:vAlign w:val="center"/>
          </w:tcPr>
          <w:p w14:paraId="3BABAC2F" w14:textId="77777777" w:rsidR="00702A19" w:rsidRPr="00A51CF2" w:rsidRDefault="00702A19" w:rsidP="00A51CF2">
            <w:pPr>
              <w:jc w:val="center"/>
              <w:rPr>
                <w:rFonts w:ascii="Arial" w:hAnsi="Arial" w:cs="Arial"/>
                <w:bCs/>
              </w:rPr>
            </w:pPr>
            <w:r w:rsidRPr="00A51CF2">
              <w:rPr>
                <w:rFonts w:ascii="Arial" w:hAnsi="Arial" w:cs="Arial"/>
                <w:bCs/>
              </w:rPr>
              <w:t>42</w:t>
            </w:r>
          </w:p>
        </w:tc>
      </w:tr>
      <w:tr w:rsidR="00A51CF2" w:rsidRPr="00407F23" w14:paraId="5917E329" w14:textId="77777777" w:rsidTr="00A51CF2">
        <w:trPr>
          <w:trHeight w:val="359"/>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509D6777" w14:textId="6AB58850" w:rsidR="00A51CF2" w:rsidRPr="00A51CF2" w:rsidRDefault="00A51CF2" w:rsidP="00A51CF2">
            <w:pPr>
              <w:jc w:val="center"/>
              <w:rPr>
                <w:rFonts w:ascii="Arial" w:hAnsi="Arial" w:cs="Arial"/>
                <w:bCs/>
              </w:rPr>
            </w:pPr>
            <w:r w:rsidRPr="00A51CF2">
              <w:rPr>
                <w:rFonts w:ascii="Arial" w:hAnsi="Arial"/>
                <w:bCs/>
              </w:rPr>
              <w:t>2014</w:t>
            </w:r>
          </w:p>
        </w:tc>
        <w:tc>
          <w:tcPr>
            <w:tcW w:w="747" w:type="dxa"/>
            <w:tcBorders>
              <w:top w:val="nil"/>
              <w:left w:val="nil"/>
              <w:bottom w:val="single" w:sz="4" w:space="0" w:color="auto"/>
              <w:right w:val="single" w:sz="4" w:space="0" w:color="auto"/>
            </w:tcBorders>
            <w:shd w:val="clear" w:color="auto" w:fill="auto"/>
            <w:noWrap/>
            <w:vAlign w:val="center"/>
          </w:tcPr>
          <w:p w14:paraId="419718A5" w14:textId="513B590D"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6</w:t>
            </w:r>
          </w:p>
        </w:tc>
        <w:tc>
          <w:tcPr>
            <w:tcW w:w="1057" w:type="dxa"/>
            <w:tcBorders>
              <w:top w:val="nil"/>
              <w:left w:val="nil"/>
              <w:bottom w:val="single" w:sz="4" w:space="0" w:color="auto"/>
              <w:right w:val="single" w:sz="4" w:space="0" w:color="auto"/>
            </w:tcBorders>
            <w:shd w:val="clear" w:color="auto" w:fill="auto"/>
            <w:noWrap/>
            <w:vAlign w:val="center"/>
          </w:tcPr>
          <w:p w14:paraId="5C9958AB" w14:textId="6CD42874"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6</w:t>
            </w:r>
          </w:p>
        </w:tc>
        <w:tc>
          <w:tcPr>
            <w:tcW w:w="992" w:type="dxa"/>
            <w:tcBorders>
              <w:top w:val="nil"/>
              <w:left w:val="nil"/>
              <w:bottom w:val="single" w:sz="4" w:space="0" w:color="auto"/>
              <w:right w:val="single" w:sz="4" w:space="0" w:color="auto"/>
            </w:tcBorders>
            <w:shd w:val="clear" w:color="auto" w:fill="auto"/>
            <w:noWrap/>
            <w:vAlign w:val="center"/>
          </w:tcPr>
          <w:p w14:paraId="01EB7317" w14:textId="2220D717"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3</w:t>
            </w:r>
          </w:p>
        </w:tc>
        <w:tc>
          <w:tcPr>
            <w:tcW w:w="890" w:type="dxa"/>
            <w:tcBorders>
              <w:top w:val="nil"/>
              <w:left w:val="nil"/>
              <w:bottom w:val="single" w:sz="4" w:space="0" w:color="auto"/>
              <w:right w:val="single" w:sz="4" w:space="0" w:color="auto"/>
            </w:tcBorders>
            <w:shd w:val="clear" w:color="auto" w:fill="auto"/>
            <w:noWrap/>
            <w:vAlign w:val="center"/>
          </w:tcPr>
          <w:p w14:paraId="40AADA19" w14:textId="60E84507"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3</w:t>
            </w:r>
          </w:p>
        </w:tc>
        <w:tc>
          <w:tcPr>
            <w:tcW w:w="759" w:type="dxa"/>
            <w:tcBorders>
              <w:top w:val="nil"/>
              <w:left w:val="nil"/>
              <w:bottom w:val="single" w:sz="4" w:space="0" w:color="auto"/>
              <w:right w:val="single" w:sz="4" w:space="0" w:color="auto"/>
            </w:tcBorders>
            <w:shd w:val="clear" w:color="auto" w:fill="auto"/>
            <w:noWrap/>
            <w:vAlign w:val="center"/>
          </w:tcPr>
          <w:p w14:paraId="757DD962" w14:textId="49ACF5CF"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0</w:t>
            </w:r>
          </w:p>
        </w:tc>
        <w:tc>
          <w:tcPr>
            <w:tcW w:w="701" w:type="dxa"/>
            <w:tcBorders>
              <w:top w:val="nil"/>
              <w:left w:val="nil"/>
              <w:bottom w:val="single" w:sz="4" w:space="0" w:color="auto"/>
              <w:right w:val="single" w:sz="4" w:space="0" w:color="auto"/>
            </w:tcBorders>
            <w:shd w:val="clear" w:color="auto" w:fill="auto"/>
            <w:noWrap/>
            <w:vAlign w:val="center"/>
          </w:tcPr>
          <w:p w14:paraId="78096F72" w14:textId="0B5EDEFE"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3</w:t>
            </w:r>
          </w:p>
        </w:tc>
        <w:tc>
          <w:tcPr>
            <w:tcW w:w="869" w:type="dxa"/>
            <w:tcBorders>
              <w:top w:val="nil"/>
              <w:left w:val="nil"/>
              <w:bottom w:val="single" w:sz="4" w:space="0" w:color="auto"/>
              <w:right w:val="single" w:sz="4" w:space="0" w:color="auto"/>
            </w:tcBorders>
            <w:shd w:val="clear" w:color="auto" w:fill="auto"/>
            <w:noWrap/>
            <w:vAlign w:val="center"/>
          </w:tcPr>
          <w:p w14:paraId="1D056985" w14:textId="519D731D"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12</w:t>
            </w:r>
          </w:p>
        </w:tc>
        <w:tc>
          <w:tcPr>
            <w:tcW w:w="934" w:type="dxa"/>
            <w:tcBorders>
              <w:top w:val="nil"/>
              <w:left w:val="nil"/>
              <w:bottom w:val="single" w:sz="4" w:space="0" w:color="auto"/>
              <w:right w:val="single" w:sz="4" w:space="0" w:color="auto"/>
            </w:tcBorders>
            <w:shd w:val="clear" w:color="auto" w:fill="auto"/>
            <w:noWrap/>
            <w:vAlign w:val="center"/>
          </w:tcPr>
          <w:p w14:paraId="73ADC597" w14:textId="20560C42" w:rsidR="00A51CF2" w:rsidRPr="00A51CF2" w:rsidRDefault="00A51CF2" w:rsidP="00A51CF2">
            <w:pPr>
              <w:jc w:val="center"/>
              <w:rPr>
                <w:rFonts w:ascii="Arial" w:hAnsi="Arial" w:cs="Arial"/>
                <w:bCs/>
                <w:color w:val="000000" w:themeColor="text1"/>
              </w:rPr>
            </w:pPr>
            <w:r w:rsidRPr="00A51CF2">
              <w:rPr>
                <w:rFonts w:ascii="Arial" w:hAnsi="Arial"/>
                <w:bCs/>
                <w:color w:val="000000" w:themeColor="text1"/>
              </w:rPr>
              <w:t>0</w:t>
            </w:r>
          </w:p>
        </w:tc>
        <w:tc>
          <w:tcPr>
            <w:tcW w:w="1284" w:type="dxa"/>
            <w:tcBorders>
              <w:top w:val="nil"/>
              <w:left w:val="nil"/>
              <w:bottom w:val="single" w:sz="4" w:space="0" w:color="auto"/>
              <w:right w:val="single" w:sz="4" w:space="0" w:color="auto"/>
            </w:tcBorders>
            <w:shd w:val="clear" w:color="auto" w:fill="auto"/>
            <w:noWrap/>
            <w:vAlign w:val="center"/>
          </w:tcPr>
          <w:p w14:paraId="6C822D7C" w14:textId="202108F6" w:rsidR="00A51CF2" w:rsidRPr="00A51CF2" w:rsidRDefault="00A51CF2" w:rsidP="00A51CF2">
            <w:pPr>
              <w:jc w:val="center"/>
              <w:rPr>
                <w:rFonts w:ascii="Arial" w:hAnsi="Arial" w:cs="Arial"/>
                <w:bCs/>
              </w:rPr>
            </w:pPr>
            <w:r w:rsidRPr="00A51CF2">
              <w:rPr>
                <w:rFonts w:ascii="Arial" w:hAnsi="Arial"/>
                <w:bCs/>
              </w:rPr>
              <w:t>33</w:t>
            </w:r>
          </w:p>
        </w:tc>
      </w:tr>
      <w:tr w:rsidR="00A51CF2" w:rsidRPr="00407F23" w14:paraId="4913E4AE" w14:textId="77777777" w:rsidTr="00A51CF2">
        <w:trPr>
          <w:trHeight w:val="415"/>
        </w:trPr>
        <w:tc>
          <w:tcPr>
            <w:tcW w:w="14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27224" w14:textId="530963DA" w:rsidR="00A51CF2" w:rsidRPr="00A51CF2" w:rsidRDefault="00A51CF2" w:rsidP="00A51CF2">
            <w:pPr>
              <w:jc w:val="center"/>
              <w:rPr>
                <w:rFonts w:ascii="Arial" w:hAnsi="Arial" w:cs="Arial"/>
                <w:bCs/>
              </w:rPr>
            </w:pPr>
            <w:r w:rsidRPr="00A51CF2">
              <w:rPr>
                <w:rFonts w:ascii="Arial" w:hAnsi="Arial"/>
                <w:bCs/>
              </w:rPr>
              <w:t>2015</w:t>
            </w: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591852D" w14:textId="2A48725F" w:rsidR="00A51CF2" w:rsidRPr="00A51CF2" w:rsidRDefault="00A51CF2" w:rsidP="00A51CF2">
            <w:pPr>
              <w:jc w:val="center"/>
              <w:rPr>
                <w:rFonts w:ascii="Arial" w:hAnsi="Arial" w:cs="Arial"/>
                <w:bCs/>
              </w:rPr>
            </w:pPr>
            <w:r w:rsidRPr="00A51CF2">
              <w:rPr>
                <w:rFonts w:ascii="Arial" w:hAnsi="Arial"/>
                <w:bCs/>
              </w:rPr>
              <w:t>1</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2AAEEEBC" w14:textId="385867A0" w:rsidR="00A51CF2" w:rsidRPr="00A51CF2" w:rsidRDefault="00A51CF2" w:rsidP="00A51CF2">
            <w:pPr>
              <w:jc w:val="center"/>
              <w:rPr>
                <w:rFonts w:ascii="Arial" w:hAnsi="Arial" w:cs="Arial"/>
                <w:bCs/>
              </w:rPr>
            </w:pPr>
            <w:r w:rsidRPr="00A51CF2">
              <w:rPr>
                <w:rFonts w:ascii="Arial" w:hAnsi="Arial"/>
                <w:bCs/>
              </w:rPr>
              <w:t>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4095E8B" w14:textId="328C390C" w:rsidR="00A51CF2" w:rsidRPr="00A51CF2" w:rsidRDefault="00A51CF2" w:rsidP="00A51CF2">
            <w:pPr>
              <w:jc w:val="center"/>
              <w:rPr>
                <w:rFonts w:ascii="Arial" w:hAnsi="Arial" w:cs="Arial"/>
                <w:bCs/>
              </w:rPr>
            </w:pPr>
            <w:r w:rsidRPr="00A51CF2">
              <w:rPr>
                <w:rFonts w:ascii="Arial" w:hAnsi="Arial"/>
                <w:bCs/>
              </w:rPr>
              <w:t>4</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67CAF78" w14:textId="4875459E" w:rsidR="00A51CF2" w:rsidRPr="00A51CF2" w:rsidRDefault="00A51CF2" w:rsidP="00A51CF2">
            <w:pPr>
              <w:jc w:val="center"/>
              <w:rPr>
                <w:rFonts w:ascii="Arial" w:hAnsi="Arial" w:cs="Arial"/>
                <w:bCs/>
              </w:rPr>
            </w:pPr>
            <w:r w:rsidRPr="00A51CF2">
              <w:rPr>
                <w:rFonts w:ascii="Arial" w:hAnsi="Arial"/>
                <w:bCs/>
              </w:rPr>
              <w:t>3</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864788B" w14:textId="55FCAA72" w:rsidR="00A51CF2" w:rsidRPr="00A51CF2" w:rsidRDefault="00A51CF2" w:rsidP="00A51CF2">
            <w:pPr>
              <w:jc w:val="center"/>
              <w:rPr>
                <w:rFonts w:ascii="Arial" w:hAnsi="Arial" w:cs="Arial"/>
                <w:bCs/>
              </w:rPr>
            </w:pPr>
            <w:r w:rsidRPr="00A51CF2">
              <w:rPr>
                <w:rFonts w:ascii="Arial" w:hAnsi="Arial"/>
                <w:bCs/>
              </w:rPr>
              <w:t>4</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01714032" w14:textId="5923AE68" w:rsidR="00A51CF2" w:rsidRPr="00A51CF2" w:rsidRDefault="00A51CF2" w:rsidP="00A51CF2">
            <w:pPr>
              <w:jc w:val="center"/>
              <w:rPr>
                <w:rFonts w:ascii="Arial" w:hAnsi="Arial" w:cs="Arial"/>
                <w:bCs/>
              </w:rPr>
            </w:pPr>
            <w:r w:rsidRPr="00A51CF2">
              <w:rPr>
                <w:rFonts w:ascii="Arial" w:hAnsi="Arial"/>
                <w:bCs/>
              </w:rPr>
              <w:t>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70B86D84" w14:textId="48E6A133" w:rsidR="00A51CF2" w:rsidRPr="00A51CF2" w:rsidRDefault="00A51CF2" w:rsidP="00A51CF2">
            <w:pPr>
              <w:jc w:val="center"/>
              <w:rPr>
                <w:rFonts w:ascii="Arial" w:hAnsi="Arial" w:cs="Arial"/>
                <w:bCs/>
              </w:rPr>
            </w:pPr>
            <w:r w:rsidRPr="00A51CF2">
              <w:rPr>
                <w:rFonts w:ascii="Arial" w:hAnsi="Arial"/>
                <w:bCs/>
              </w:rPr>
              <w:t>10</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6E4E595D" w14:textId="52C2FE10" w:rsidR="00A51CF2" w:rsidRPr="00A51CF2" w:rsidRDefault="00A51CF2" w:rsidP="00A51CF2">
            <w:pPr>
              <w:jc w:val="center"/>
              <w:rPr>
                <w:rFonts w:ascii="Arial" w:hAnsi="Arial" w:cs="Arial"/>
                <w:bCs/>
              </w:rPr>
            </w:pPr>
            <w:r w:rsidRPr="00A51CF2">
              <w:rPr>
                <w:rFonts w:ascii="Arial" w:hAnsi="Arial"/>
                <w:bCs/>
              </w:rPr>
              <w:t>0</w:t>
            </w:r>
          </w:p>
        </w:tc>
        <w:tc>
          <w:tcPr>
            <w:tcW w:w="1284" w:type="dxa"/>
            <w:tcBorders>
              <w:top w:val="single" w:sz="4" w:space="0" w:color="auto"/>
              <w:left w:val="nil"/>
              <w:bottom w:val="single" w:sz="4" w:space="0" w:color="auto"/>
              <w:right w:val="single" w:sz="4" w:space="0" w:color="auto"/>
            </w:tcBorders>
            <w:shd w:val="clear" w:color="auto" w:fill="auto"/>
            <w:noWrap/>
            <w:vAlign w:val="center"/>
          </w:tcPr>
          <w:p w14:paraId="4EC72644" w14:textId="1D99922B" w:rsidR="00A51CF2" w:rsidRPr="00A51CF2" w:rsidRDefault="00A51CF2" w:rsidP="00A51CF2">
            <w:pPr>
              <w:jc w:val="center"/>
              <w:rPr>
                <w:rFonts w:ascii="Arial" w:hAnsi="Arial" w:cs="Arial"/>
                <w:bCs/>
              </w:rPr>
            </w:pPr>
            <w:r w:rsidRPr="00A51CF2">
              <w:rPr>
                <w:rFonts w:ascii="Arial" w:hAnsi="Arial"/>
                <w:bCs/>
              </w:rPr>
              <w:t>31</w:t>
            </w:r>
          </w:p>
        </w:tc>
      </w:tr>
      <w:tr w:rsidR="00A51CF2" w:rsidRPr="00407F23" w14:paraId="19DC0C76" w14:textId="77777777" w:rsidTr="004E3341">
        <w:trPr>
          <w:trHeight w:val="303"/>
        </w:trPr>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2427B" w14:textId="2661ED1C" w:rsidR="00A51CF2" w:rsidRPr="00656748" w:rsidRDefault="00A51CF2" w:rsidP="00A51CF2">
            <w:pPr>
              <w:jc w:val="center"/>
              <w:rPr>
                <w:rFonts w:ascii="Arial" w:hAnsi="Arial" w:cs="Arial"/>
                <w:bCs/>
              </w:rPr>
            </w:pPr>
            <w:r w:rsidRPr="00656748">
              <w:rPr>
                <w:rFonts w:ascii="Arial" w:hAnsi="Arial" w:cs="Arial"/>
                <w:bCs/>
              </w:rPr>
              <w:t>2016</w:t>
            </w: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21D6A15" w14:textId="15D20971"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3</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D7B9C25" w14:textId="35C0E55B"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21FC3A" w14:textId="442B9B77"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1</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4D60D2A" w14:textId="57F8020A"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2</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52C40B21" w14:textId="6073235B"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0</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45EBC907" w14:textId="3C203F36"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018BFBCC" w14:textId="3C25DCB3"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12</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724763F3" w14:textId="13908FF4"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0</w:t>
            </w:r>
          </w:p>
        </w:tc>
        <w:tc>
          <w:tcPr>
            <w:tcW w:w="1284" w:type="dxa"/>
            <w:tcBorders>
              <w:top w:val="single" w:sz="4" w:space="0" w:color="auto"/>
              <w:left w:val="nil"/>
              <w:bottom w:val="single" w:sz="4" w:space="0" w:color="auto"/>
              <w:right w:val="single" w:sz="4" w:space="0" w:color="auto"/>
            </w:tcBorders>
            <w:shd w:val="clear" w:color="auto" w:fill="auto"/>
            <w:noWrap/>
            <w:vAlign w:val="bottom"/>
          </w:tcPr>
          <w:p w14:paraId="37D24CE0" w14:textId="2BEF3DB6" w:rsidR="00A51CF2" w:rsidRPr="00656748" w:rsidRDefault="00A51CF2" w:rsidP="00A51CF2">
            <w:pPr>
              <w:jc w:val="center"/>
              <w:rPr>
                <w:rFonts w:ascii="Arial" w:hAnsi="Arial" w:cs="Arial"/>
                <w:b/>
                <w:bCs/>
                <w:color w:val="000000" w:themeColor="text1"/>
              </w:rPr>
            </w:pPr>
            <w:r w:rsidRPr="00656748">
              <w:rPr>
                <w:rFonts w:ascii="Arial" w:hAnsi="Arial" w:cs="Arial"/>
                <w:b/>
                <w:bCs/>
                <w:color w:val="000000" w:themeColor="text1"/>
              </w:rPr>
              <w:t>31</w:t>
            </w:r>
          </w:p>
        </w:tc>
      </w:tr>
      <w:tr w:rsidR="00656748" w:rsidRPr="00407F23" w14:paraId="220DA231" w14:textId="77777777" w:rsidTr="0030686C">
        <w:trPr>
          <w:trHeight w:val="303"/>
        </w:trPr>
        <w:tc>
          <w:tcPr>
            <w:tcW w:w="1467"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43246AD9" w14:textId="0013FCBC" w:rsidR="00656748" w:rsidRPr="00A51CF2" w:rsidRDefault="00656748" w:rsidP="00A51CF2">
            <w:pPr>
              <w:jc w:val="center"/>
              <w:rPr>
                <w:rFonts w:ascii="Arial" w:hAnsi="Arial" w:cs="Arial"/>
                <w:b/>
                <w:bCs/>
              </w:rPr>
            </w:pPr>
            <w:r>
              <w:rPr>
                <w:rFonts w:ascii="Arial" w:hAnsi="Arial" w:cs="Arial"/>
                <w:b/>
                <w:bCs/>
              </w:rPr>
              <w:t>2017</w:t>
            </w:r>
          </w:p>
        </w:tc>
        <w:tc>
          <w:tcPr>
            <w:tcW w:w="747" w:type="dxa"/>
            <w:tcBorders>
              <w:top w:val="single" w:sz="4" w:space="0" w:color="auto"/>
              <w:left w:val="nil"/>
              <w:bottom w:val="single" w:sz="4" w:space="0" w:color="auto"/>
              <w:right w:val="single" w:sz="4" w:space="0" w:color="auto"/>
            </w:tcBorders>
            <w:shd w:val="clear" w:color="auto" w:fill="FFFF00"/>
            <w:noWrap/>
            <w:vAlign w:val="center"/>
          </w:tcPr>
          <w:p w14:paraId="6723E9A9" w14:textId="19D35DFD" w:rsidR="00656748" w:rsidRPr="00A51CF2" w:rsidRDefault="00656748" w:rsidP="00A51CF2">
            <w:pPr>
              <w:jc w:val="center"/>
              <w:rPr>
                <w:rFonts w:ascii="Arial" w:hAnsi="Arial" w:cs="Arial"/>
                <w:b/>
                <w:bCs/>
                <w:color w:val="DD0806"/>
              </w:rPr>
            </w:pPr>
            <w:r>
              <w:rPr>
                <w:rFonts w:ascii="Arial" w:hAnsi="Arial" w:cs="Arial"/>
                <w:b/>
                <w:bCs/>
                <w:color w:val="DD0806"/>
              </w:rPr>
              <w:t>5</w:t>
            </w:r>
          </w:p>
        </w:tc>
        <w:tc>
          <w:tcPr>
            <w:tcW w:w="1057" w:type="dxa"/>
            <w:tcBorders>
              <w:top w:val="single" w:sz="4" w:space="0" w:color="auto"/>
              <w:left w:val="nil"/>
              <w:bottom w:val="single" w:sz="4" w:space="0" w:color="auto"/>
              <w:right w:val="single" w:sz="4" w:space="0" w:color="auto"/>
            </w:tcBorders>
            <w:shd w:val="clear" w:color="auto" w:fill="FFFF00"/>
            <w:noWrap/>
            <w:vAlign w:val="center"/>
          </w:tcPr>
          <w:p w14:paraId="67C7E8A3" w14:textId="5CC97466" w:rsidR="00656748" w:rsidRPr="00403F1C" w:rsidRDefault="00656748" w:rsidP="00A51CF2">
            <w:pPr>
              <w:jc w:val="center"/>
              <w:rPr>
                <w:rFonts w:ascii="Arial" w:hAnsi="Arial" w:cs="Arial"/>
                <w:b/>
                <w:bCs/>
                <w:color w:val="DD0806"/>
              </w:rPr>
            </w:pPr>
            <w:r>
              <w:rPr>
                <w:rFonts w:ascii="Arial" w:hAnsi="Arial" w:cs="Arial"/>
                <w:b/>
                <w:bCs/>
                <w:color w:val="DD0806"/>
              </w:rPr>
              <w:t>6</w:t>
            </w:r>
          </w:p>
        </w:tc>
        <w:tc>
          <w:tcPr>
            <w:tcW w:w="992" w:type="dxa"/>
            <w:tcBorders>
              <w:top w:val="single" w:sz="4" w:space="0" w:color="auto"/>
              <w:left w:val="nil"/>
              <w:bottom w:val="single" w:sz="4" w:space="0" w:color="auto"/>
              <w:right w:val="single" w:sz="4" w:space="0" w:color="auto"/>
            </w:tcBorders>
            <w:shd w:val="clear" w:color="auto" w:fill="FFFF00"/>
            <w:noWrap/>
            <w:vAlign w:val="center"/>
          </w:tcPr>
          <w:p w14:paraId="7B3492CC" w14:textId="63D28B01" w:rsidR="00656748" w:rsidRPr="00403F1C" w:rsidRDefault="00656748" w:rsidP="00656748">
            <w:pPr>
              <w:jc w:val="center"/>
              <w:rPr>
                <w:rFonts w:ascii="Arial" w:hAnsi="Arial" w:cs="Arial"/>
                <w:b/>
                <w:bCs/>
                <w:color w:val="DD0806"/>
              </w:rPr>
            </w:pPr>
            <w:r>
              <w:rPr>
                <w:rFonts w:ascii="Arial" w:hAnsi="Arial" w:cs="Arial"/>
                <w:b/>
                <w:bCs/>
                <w:color w:val="DD0806"/>
              </w:rPr>
              <w:t>10</w:t>
            </w:r>
          </w:p>
        </w:tc>
        <w:tc>
          <w:tcPr>
            <w:tcW w:w="890" w:type="dxa"/>
            <w:tcBorders>
              <w:top w:val="single" w:sz="4" w:space="0" w:color="auto"/>
              <w:left w:val="nil"/>
              <w:bottom w:val="single" w:sz="4" w:space="0" w:color="auto"/>
              <w:right w:val="single" w:sz="4" w:space="0" w:color="auto"/>
            </w:tcBorders>
            <w:shd w:val="clear" w:color="auto" w:fill="FFFF00"/>
            <w:noWrap/>
            <w:vAlign w:val="center"/>
          </w:tcPr>
          <w:p w14:paraId="2AF0974B" w14:textId="42E54192" w:rsidR="00656748" w:rsidRPr="00403F1C" w:rsidRDefault="00656748" w:rsidP="00A51CF2">
            <w:pPr>
              <w:jc w:val="center"/>
              <w:rPr>
                <w:rFonts w:ascii="Arial" w:hAnsi="Arial" w:cs="Arial"/>
                <w:b/>
                <w:bCs/>
                <w:color w:val="DD0806"/>
              </w:rPr>
            </w:pPr>
            <w:r>
              <w:rPr>
                <w:rFonts w:ascii="Arial" w:hAnsi="Arial" w:cs="Arial"/>
                <w:b/>
                <w:bCs/>
                <w:color w:val="DD0806"/>
              </w:rPr>
              <w:t>1</w:t>
            </w:r>
          </w:p>
        </w:tc>
        <w:tc>
          <w:tcPr>
            <w:tcW w:w="759" w:type="dxa"/>
            <w:tcBorders>
              <w:top w:val="single" w:sz="4" w:space="0" w:color="auto"/>
              <w:left w:val="nil"/>
              <w:bottom w:val="single" w:sz="4" w:space="0" w:color="auto"/>
              <w:right w:val="single" w:sz="4" w:space="0" w:color="auto"/>
            </w:tcBorders>
            <w:shd w:val="clear" w:color="auto" w:fill="FFFF00"/>
            <w:noWrap/>
            <w:vAlign w:val="center"/>
          </w:tcPr>
          <w:p w14:paraId="6AE8E366" w14:textId="1F2B9130" w:rsidR="00656748" w:rsidRPr="00403F1C" w:rsidRDefault="00656748" w:rsidP="00A51CF2">
            <w:pPr>
              <w:jc w:val="center"/>
              <w:rPr>
                <w:rFonts w:ascii="Arial" w:hAnsi="Arial" w:cs="Arial"/>
                <w:b/>
                <w:bCs/>
                <w:color w:val="DD0806"/>
              </w:rPr>
            </w:pPr>
            <w:r>
              <w:rPr>
                <w:rFonts w:ascii="Arial" w:hAnsi="Arial" w:cs="Arial"/>
                <w:b/>
                <w:bCs/>
                <w:color w:val="DD0806"/>
              </w:rPr>
              <w:t>3</w:t>
            </w:r>
          </w:p>
        </w:tc>
        <w:tc>
          <w:tcPr>
            <w:tcW w:w="701" w:type="dxa"/>
            <w:tcBorders>
              <w:top w:val="single" w:sz="4" w:space="0" w:color="auto"/>
              <w:left w:val="nil"/>
              <w:bottom w:val="single" w:sz="4" w:space="0" w:color="auto"/>
              <w:right w:val="single" w:sz="4" w:space="0" w:color="auto"/>
            </w:tcBorders>
            <w:shd w:val="clear" w:color="auto" w:fill="FFFF00"/>
            <w:noWrap/>
            <w:vAlign w:val="center"/>
          </w:tcPr>
          <w:p w14:paraId="0368A104" w14:textId="656DA086" w:rsidR="00656748" w:rsidRPr="00403F1C" w:rsidRDefault="00656748" w:rsidP="00A51CF2">
            <w:pPr>
              <w:jc w:val="center"/>
              <w:rPr>
                <w:rFonts w:ascii="Arial" w:hAnsi="Arial" w:cs="Arial"/>
                <w:b/>
                <w:bCs/>
                <w:color w:val="DD0806"/>
              </w:rPr>
            </w:pPr>
            <w:r>
              <w:rPr>
                <w:rFonts w:ascii="Arial" w:hAnsi="Arial" w:cs="Arial"/>
                <w:b/>
                <w:bCs/>
                <w:color w:val="DD0806"/>
              </w:rPr>
              <w:t>3</w:t>
            </w:r>
          </w:p>
        </w:tc>
        <w:tc>
          <w:tcPr>
            <w:tcW w:w="869" w:type="dxa"/>
            <w:tcBorders>
              <w:top w:val="single" w:sz="4" w:space="0" w:color="auto"/>
              <w:left w:val="nil"/>
              <w:bottom w:val="single" w:sz="4" w:space="0" w:color="auto"/>
              <w:right w:val="single" w:sz="4" w:space="0" w:color="auto"/>
            </w:tcBorders>
            <w:shd w:val="clear" w:color="auto" w:fill="FFFF00"/>
            <w:noWrap/>
            <w:vAlign w:val="center"/>
          </w:tcPr>
          <w:p w14:paraId="5FF5CBBA" w14:textId="2174C638" w:rsidR="00656748" w:rsidRPr="00403F1C" w:rsidRDefault="004E3341" w:rsidP="00A51CF2">
            <w:pPr>
              <w:jc w:val="center"/>
              <w:rPr>
                <w:rFonts w:ascii="Arial" w:hAnsi="Arial" w:cs="Arial"/>
                <w:b/>
                <w:bCs/>
                <w:color w:val="DD0806"/>
              </w:rPr>
            </w:pPr>
            <w:r>
              <w:rPr>
                <w:rFonts w:ascii="Arial" w:hAnsi="Arial" w:cs="Arial"/>
                <w:b/>
                <w:bCs/>
                <w:color w:val="DD0806"/>
              </w:rPr>
              <w:t>13</w:t>
            </w:r>
          </w:p>
        </w:tc>
        <w:tc>
          <w:tcPr>
            <w:tcW w:w="934" w:type="dxa"/>
            <w:tcBorders>
              <w:top w:val="single" w:sz="4" w:space="0" w:color="auto"/>
              <w:left w:val="nil"/>
              <w:bottom w:val="single" w:sz="4" w:space="0" w:color="auto"/>
              <w:right w:val="single" w:sz="4" w:space="0" w:color="auto"/>
            </w:tcBorders>
            <w:shd w:val="clear" w:color="auto" w:fill="FFFF00"/>
            <w:noWrap/>
            <w:vAlign w:val="center"/>
          </w:tcPr>
          <w:p w14:paraId="73957E07" w14:textId="17E5139C" w:rsidR="00656748" w:rsidRPr="00403F1C" w:rsidRDefault="004E3341" w:rsidP="00A51CF2">
            <w:pPr>
              <w:jc w:val="center"/>
              <w:rPr>
                <w:rFonts w:ascii="Arial" w:hAnsi="Arial" w:cs="Arial"/>
                <w:b/>
                <w:bCs/>
                <w:color w:val="DD0806"/>
              </w:rPr>
            </w:pPr>
            <w:r>
              <w:rPr>
                <w:rFonts w:ascii="Arial" w:hAnsi="Arial" w:cs="Arial"/>
                <w:b/>
                <w:bCs/>
                <w:color w:val="DD0806"/>
              </w:rPr>
              <w:t>0</w:t>
            </w:r>
          </w:p>
        </w:tc>
        <w:tc>
          <w:tcPr>
            <w:tcW w:w="1284" w:type="dxa"/>
            <w:tcBorders>
              <w:top w:val="single" w:sz="4" w:space="0" w:color="auto"/>
              <w:left w:val="nil"/>
              <w:bottom w:val="single" w:sz="4" w:space="0" w:color="auto"/>
              <w:right w:val="single" w:sz="4" w:space="0" w:color="auto"/>
            </w:tcBorders>
            <w:shd w:val="clear" w:color="auto" w:fill="FFFF00"/>
            <w:noWrap/>
            <w:vAlign w:val="bottom"/>
          </w:tcPr>
          <w:p w14:paraId="4910BC1E" w14:textId="4A2E032A" w:rsidR="00656748" w:rsidRPr="00A51CF2" w:rsidRDefault="004E3341" w:rsidP="00A51CF2">
            <w:pPr>
              <w:jc w:val="center"/>
              <w:rPr>
                <w:rFonts w:ascii="Arial" w:hAnsi="Arial" w:cs="Arial"/>
                <w:b/>
                <w:bCs/>
                <w:color w:val="FF0000"/>
              </w:rPr>
            </w:pPr>
            <w:r>
              <w:rPr>
                <w:rFonts w:ascii="Arial" w:hAnsi="Arial" w:cs="Arial"/>
                <w:b/>
                <w:bCs/>
                <w:color w:val="FF0000"/>
              </w:rPr>
              <w:t>41</w:t>
            </w:r>
          </w:p>
        </w:tc>
      </w:tr>
      <w:tr w:rsidR="00CB7D6D" w:rsidRPr="00407F23" w14:paraId="09EDD389" w14:textId="77777777" w:rsidTr="0030686C">
        <w:trPr>
          <w:trHeight w:val="495"/>
        </w:trPr>
        <w:tc>
          <w:tcPr>
            <w:tcW w:w="1467" w:type="dxa"/>
            <w:tcBorders>
              <w:top w:val="nil"/>
              <w:left w:val="single" w:sz="4" w:space="0" w:color="auto"/>
              <w:bottom w:val="single" w:sz="4" w:space="0" w:color="auto"/>
              <w:right w:val="single" w:sz="4" w:space="0" w:color="auto"/>
            </w:tcBorders>
            <w:shd w:val="clear" w:color="auto" w:fill="auto"/>
            <w:noWrap/>
            <w:vAlign w:val="center"/>
          </w:tcPr>
          <w:p w14:paraId="5BA8E307" w14:textId="327EF4D6" w:rsidR="00CB7D6D" w:rsidRPr="00CB7D6D" w:rsidRDefault="00CB7D6D" w:rsidP="00702A19">
            <w:pPr>
              <w:jc w:val="center"/>
              <w:rPr>
                <w:rFonts w:ascii="Arial" w:hAnsi="Arial" w:cs="Arial"/>
                <w:b/>
                <w:bCs/>
                <w:sz w:val="18"/>
                <w:szCs w:val="18"/>
              </w:rPr>
            </w:pPr>
            <w:r w:rsidRPr="00CB7D6D">
              <w:rPr>
                <w:rFonts w:ascii="Arial" w:hAnsi="Arial" w:cs="Arial"/>
                <w:b/>
                <w:bCs/>
                <w:sz w:val="18"/>
                <w:szCs w:val="18"/>
              </w:rPr>
              <w:t>PLUS</w:t>
            </w:r>
          </w:p>
        </w:tc>
        <w:tc>
          <w:tcPr>
            <w:tcW w:w="747" w:type="dxa"/>
            <w:tcBorders>
              <w:top w:val="nil"/>
              <w:left w:val="nil"/>
              <w:bottom w:val="single" w:sz="4" w:space="0" w:color="auto"/>
              <w:right w:val="single" w:sz="4" w:space="0" w:color="auto"/>
            </w:tcBorders>
            <w:shd w:val="clear" w:color="auto" w:fill="auto"/>
            <w:noWrap/>
            <w:vAlign w:val="center"/>
          </w:tcPr>
          <w:p w14:paraId="791A5FA0" w14:textId="4B8395BA" w:rsidR="00CB7D6D" w:rsidRPr="00CB7D6D" w:rsidRDefault="00CB7D6D" w:rsidP="00702A19">
            <w:pPr>
              <w:jc w:val="center"/>
              <w:rPr>
                <w:rFonts w:ascii="Arial" w:hAnsi="Arial" w:cs="Arial"/>
                <w:b/>
                <w:bCs/>
              </w:rPr>
            </w:pPr>
            <w:r w:rsidRPr="00CB7D6D">
              <w:rPr>
                <w:rFonts w:ascii="Arial" w:hAnsi="Arial" w:cs="Arial"/>
                <w:b/>
                <w:bCs/>
              </w:rPr>
              <w:t>+2</w:t>
            </w:r>
          </w:p>
        </w:tc>
        <w:tc>
          <w:tcPr>
            <w:tcW w:w="1057" w:type="dxa"/>
            <w:tcBorders>
              <w:top w:val="nil"/>
              <w:left w:val="nil"/>
              <w:bottom w:val="single" w:sz="4" w:space="0" w:color="auto"/>
              <w:right w:val="single" w:sz="4" w:space="0" w:color="auto"/>
            </w:tcBorders>
            <w:shd w:val="clear" w:color="auto" w:fill="auto"/>
            <w:noWrap/>
            <w:vAlign w:val="center"/>
          </w:tcPr>
          <w:p w14:paraId="03D38666" w14:textId="49E166F1" w:rsidR="00CB7D6D" w:rsidRPr="00CB7D6D" w:rsidRDefault="004E3341" w:rsidP="001710BA">
            <w:pPr>
              <w:jc w:val="center"/>
              <w:rPr>
                <w:rFonts w:ascii="Arial" w:hAnsi="Arial" w:cs="Arial"/>
                <w:b/>
                <w:bCs/>
              </w:rPr>
            </w:pPr>
            <w:r>
              <w:rPr>
                <w:rFonts w:ascii="Arial" w:hAnsi="Arial" w:cs="Arial"/>
                <w:b/>
                <w:bCs/>
              </w:rPr>
              <w:t>-7</w:t>
            </w:r>
          </w:p>
        </w:tc>
        <w:tc>
          <w:tcPr>
            <w:tcW w:w="992" w:type="dxa"/>
            <w:tcBorders>
              <w:top w:val="nil"/>
              <w:left w:val="nil"/>
              <w:bottom w:val="single" w:sz="4" w:space="0" w:color="auto"/>
              <w:right w:val="single" w:sz="4" w:space="0" w:color="auto"/>
            </w:tcBorders>
            <w:shd w:val="clear" w:color="auto" w:fill="auto"/>
            <w:noWrap/>
            <w:vAlign w:val="center"/>
          </w:tcPr>
          <w:p w14:paraId="64D7A18A" w14:textId="42F04EBF" w:rsidR="00CB7D6D" w:rsidRPr="00CB7D6D" w:rsidRDefault="004E3341" w:rsidP="00702A19">
            <w:pPr>
              <w:jc w:val="center"/>
              <w:rPr>
                <w:rFonts w:ascii="Arial" w:hAnsi="Arial" w:cs="Arial"/>
                <w:b/>
                <w:bCs/>
              </w:rPr>
            </w:pPr>
            <w:r>
              <w:rPr>
                <w:rFonts w:ascii="Arial" w:hAnsi="Arial" w:cs="Arial"/>
                <w:b/>
                <w:bCs/>
              </w:rPr>
              <w:t>9</w:t>
            </w:r>
          </w:p>
        </w:tc>
        <w:tc>
          <w:tcPr>
            <w:tcW w:w="890" w:type="dxa"/>
            <w:tcBorders>
              <w:top w:val="nil"/>
              <w:left w:val="nil"/>
              <w:bottom w:val="single" w:sz="4" w:space="0" w:color="auto"/>
              <w:right w:val="single" w:sz="4" w:space="0" w:color="auto"/>
            </w:tcBorders>
            <w:shd w:val="clear" w:color="auto" w:fill="auto"/>
            <w:noWrap/>
            <w:vAlign w:val="center"/>
          </w:tcPr>
          <w:p w14:paraId="3F5D0499" w14:textId="4B0C5E90" w:rsidR="00CB7D6D" w:rsidRPr="00CB7D6D" w:rsidRDefault="004E3341" w:rsidP="00702A19">
            <w:pPr>
              <w:jc w:val="center"/>
              <w:rPr>
                <w:rFonts w:ascii="Arial" w:hAnsi="Arial" w:cs="Arial"/>
                <w:b/>
                <w:bCs/>
              </w:rPr>
            </w:pPr>
            <w:r>
              <w:rPr>
                <w:rFonts w:ascii="Arial" w:hAnsi="Arial" w:cs="Arial"/>
                <w:b/>
                <w:bCs/>
              </w:rPr>
              <w:t>-1</w:t>
            </w:r>
          </w:p>
        </w:tc>
        <w:tc>
          <w:tcPr>
            <w:tcW w:w="759" w:type="dxa"/>
            <w:tcBorders>
              <w:top w:val="nil"/>
              <w:left w:val="nil"/>
              <w:bottom w:val="single" w:sz="4" w:space="0" w:color="auto"/>
              <w:right w:val="single" w:sz="4" w:space="0" w:color="auto"/>
            </w:tcBorders>
            <w:shd w:val="clear" w:color="auto" w:fill="auto"/>
            <w:noWrap/>
            <w:vAlign w:val="center"/>
          </w:tcPr>
          <w:p w14:paraId="6E8636C6" w14:textId="68311D86" w:rsidR="00CB7D6D" w:rsidRPr="00CB7D6D" w:rsidRDefault="004E3341" w:rsidP="00702A19">
            <w:pPr>
              <w:jc w:val="center"/>
              <w:rPr>
                <w:rFonts w:ascii="Arial" w:hAnsi="Arial" w:cs="Arial"/>
                <w:b/>
                <w:bCs/>
              </w:rPr>
            </w:pPr>
            <w:r>
              <w:rPr>
                <w:rFonts w:ascii="Arial" w:hAnsi="Arial" w:cs="Arial"/>
                <w:b/>
                <w:bCs/>
              </w:rPr>
              <w:t>+3</w:t>
            </w:r>
          </w:p>
        </w:tc>
        <w:tc>
          <w:tcPr>
            <w:tcW w:w="701" w:type="dxa"/>
            <w:tcBorders>
              <w:top w:val="nil"/>
              <w:left w:val="nil"/>
              <w:bottom w:val="single" w:sz="4" w:space="0" w:color="auto"/>
              <w:right w:val="single" w:sz="4" w:space="0" w:color="auto"/>
            </w:tcBorders>
            <w:shd w:val="clear" w:color="auto" w:fill="auto"/>
            <w:noWrap/>
            <w:vAlign w:val="center"/>
          </w:tcPr>
          <w:p w14:paraId="2DF037ED" w14:textId="7AC9BF8E" w:rsidR="00CB7D6D" w:rsidRPr="00CB7D6D" w:rsidRDefault="004E3341" w:rsidP="00702A19">
            <w:pPr>
              <w:jc w:val="center"/>
              <w:rPr>
                <w:rFonts w:ascii="Arial" w:hAnsi="Arial" w:cs="Arial"/>
                <w:b/>
                <w:bCs/>
              </w:rPr>
            </w:pPr>
            <w:r>
              <w:rPr>
                <w:rFonts w:ascii="Arial" w:hAnsi="Arial" w:cs="Arial"/>
                <w:b/>
                <w:bCs/>
              </w:rPr>
              <w:t>+3</w:t>
            </w:r>
          </w:p>
        </w:tc>
        <w:tc>
          <w:tcPr>
            <w:tcW w:w="869" w:type="dxa"/>
            <w:tcBorders>
              <w:top w:val="nil"/>
              <w:left w:val="nil"/>
              <w:bottom w:val="single" w:sz="4" w:space="0" w:color="auto"/>
              <w:right w:val="single" w:sz="4" w:space="0" w:color="auto"/>
            </w:tcBorders>
            <w:shd w:val="clear" w:color="auto" w:fill="auto"/>
            <w:noWrap/>
            <w:vAlign w:val="center"/>
          </w:tcPr>
          <w:p w14:paraId="739E4B72" w14:textId="7CE4A733" w:rsidR="00CB7D6D" w:rsidRPr="00CB7D6D" w:rsidRDefault="00A51CF2" w:rsidP="004E3341">
            <w:pPr>
              <w:jc w:val="center"/>
              <w:rPr>
                <w:rFonts w:ascii="Arial" w:hAnsi="Arial" w:cs="Arial"/>
                <w:b/>
                <w:bCs/>
              </w:rPr>
            </w:pPr>
            <w:r>
              <w:rPr>
                <w:rFonts w:ascii="Arial" w:hAnsi="Arial" w:cs="Arial"/>
                <w:b/>
                <w:bCs/>
              </w:rPr>
              <w:t>+</w:t>
            </w:r>
            <w:r w:rsidR="004E3341">
              <w:rPr>
                <w:rFonts w:ascii="Arial" w:hAnsi="Arial" w:cs="Arial"/>
                <w:b/>
                <w:bCs/>
              </w:rPr>
              <w:t>1</w:t>
            </w:r>
          </w:p>
        </w:tc>
        <w:tc>
          <w:tcPr>
            <w:tcW w:w="934" w:type="dxa"/>
            <w:tcBorders>
              <w:top w:val="nil"/>
              <w:left w:val="nil"/>
              <w:bottom w:val="single" w:sz="4" w:space="0" w:color="auto"/>
              <w:right w:val="single" w:sz="4" w:space="0" w:color="auto"/>
            </w:tcBorders>
            <w:shd w:val="clear" w:color="auto" w:fill="auto"/>
            <w:noWrap/>
            <w:vAlign w:val="center"/>
          </w:tcPr>
          <w:p w14:paraId="1AC15824" w14:textId="45D5BD37" w:rsidR="00CB7D6D" w:rsidRPr="00CB7D6D" w:rsidRDefault="00CB7D6D" w:rsidP="00702A19">
            <w:pPr>
              <w:jc w:val="center"/>
              <w:rPr>
                <w:rFonts w:ascii="Arial" w:hAnsi="Arial" w:cs="Arial"/>
                <w:b/>
                <w:bCs/>
              </w:rPr>
            </w:pPr>
            <w:r w:rsidRPr="00CB7D6D">
              <w:rPr>
                <w:rFonts w:ascii="Arial" w:hAnsi="Arial" w:cs="Arial"/>
                <w:b/>
                <w:bCs/>
              </w:rPr>
              <w:t>0</w:t>
            </w:r>
          </w:p>
        </w:tc>
        <w:tc>
          <w:tcPr>
            <w:tcW w:w="1284"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065F1D25" w14:textId="3D220E03" w:rsidR="00CB7D6D" w:rsidRPr="00CB7D6D" w:rsidRDefault="004E3341" w:rsidP="00702A19">
            <w:pPr>
              <w:jc w:val="center"/>
              <w:rPr>
                <w:rFonts w:ascii="Arial" w:hAnsi="Arial" w:cs="Arial"/>
                <w:b/>
                <w:bCs/>
              </w:rPr>
            </w:pPr>
            <w:r>
              <w:rPr>
                <w:rFonts w:ascii="Arial" w:hAnsi="Arial" w:cs="Arial"/>
                <w:b/>
                <w:bCs/>
              </w:rPr>
              <w:t>10</w:t>
            </w:r>
          </w:p>
        </w:tc>
      </w:tr>
    </w:tbl>
    <w:p w14:paraId="35AC529C" w14:textId="77777777" w:rsidR="00BB0E25" w:rsidRPr="00BB0E25" w:rsidRDefault="00BB0E25" w:rsidP="00FD49B9">
      <w:pPr>
        <w:rPr>
          <w:rFonts w:ascii="Andy" w:hAnsi="Andy"/>
          <w:b/>
          <w:bCs/>
          <w:sz w:val="36"/>
          <w:szCs w:val="36"/>
        </w:rPr>
      </w:pPr>
    </w:p>
    <w:p w14:paraId="5D57F406" w14:textId="568C49B0" w:rsidR="00702A19" w:rsidRPr="00B30D6A" w:rsidRDefault="00702A19" w:rsidP="00424F51">
      <w:pPr>
        <w:jc w:val="center"/>
        <w:outlineLvl w:val="0"/>
        <w:rPr>
          <w:rFonts w:ascii="Andy" w:hAnsi="Andy"/>
          <w:b/>
          <w:bCs/>
          <w:sz w:val="72"/>
          <w:szCs w:val="72"/>
        </w:rPr>
      </w:pPr>
      <w:r w:rsidRPr="00B30D6A">
        <w:rPr>
          <w:rFonts w:ascii="Andy" w:hAnsi="Andy"/>
          <w:b/>
          <w:bCs/>
          <w:sz w:val="72"/>
          <w:szCs w:val="72"/>
        </w:rPr>
        <w:lastRenderedPageBreak/>
        <w:t xml:space="preserve">Les  Blasons </w:t>
      </w:r>
      <w:r w:rsidR="00B30D6A">
        <w:rPr>
          <w:rFonts w:ascii="Andy" w:hAnsi="Andy"/>
          <w:b/>
          <w:bCs/>
          <w:sz w:val="72"/>
          <w:szCs w:val="72"/>
        </w:rPr>
        <w:t xml:space="preserve"> </w:t>
      </w:r>
      <w:r w:rsidRPr="00B30D6A">
        <w:rPr>
          <w:rFonts w:ascii="Andy" w:hAnsi="Andy"/>
          <w:b/>
          <w:bCs/>
          <w:sz w:val="72"/>
          <w:szCs w:val="72"/>
        </w:rPr>
        <w:t>201</w:t>
      </w:r>
      <w:r w:rsidR="004E3341" w:rsidRPr="00B30D6A">
        <w:rPr>
          <w:rFonts w:ascii="Andy" w:hAnsi="Andy"/>
          <w:b/>
          <w:bCs/>
          <w:sz w:val="72"/>
          <w:szCs w:val="72"/>
        </w:rPr>
        <w:t>7</w:t>
      </w:r>
    </w:p>
    <w:p w14:paraId="2EE9F24E" w14:textId="77777777" w:rsidR="00BB0E25" w:rsidRDefault="00BB0E25" w:rsidP="00113EF2">
      <w:pPr>
        <w:jc w:val="center"/>
        <w:rPr>
          <w:rFonts w:ascii="Andy" w:hAnsi="Andy"/>
          <w:b/>
          <w:bCs/>
          <w:sz w:val="52"/>
          <w:szCs w:val="36"/>
        </w:rPr>
      </w:pPr>
    </w:p>
    <w:p w14:paraId="3E9789BF" w14:textId="77777777" w:rsidR="00B30D6A" w:rsidRPr="00113EF2" w:rsidRDefault="00B30D6A" w:rsidP="00113EF2">
      <w:pPr>
        <w:jc w:val="center"/>
        <w:rPr>
          <w:rFonts w:ascii="Andy" w:hAnsi="Andy"/>
          <w:b/>
          <w:bCs/>
          <w:sz w:val="52"/>
          <w:szCs w:val="36"/>
        </w:rPr>
      </w:pPr>
    </w:p>
    <w:tbl>
      <w:tblPr>
        <w:tblW w:w="10454" w:type="dxa"/>
        <w:tblInd w:w="266" w:type="dxa"/>
        <w:tblLayout w:type="fixed"/>
        <w:tblCellMar>
          <w:left w:w="70" w:type="dxa"/>
          <w:right w:w="70" w:type="dxa"/>
        </w:tblCellMar>
        <w:tblLook w:val="0000" w:firstRow="0" w:lastRow="0" w:firstColumn="0" w:lastColumn="0" w:noHBand="0" w:noVBand="0"/>
      </w:tblPr>
      <w:tblGrid>
        <w:gridCol w:w="2431"/>
        <w:gridCol w:w="160"/>
        <w:gridCol w:w="2816"/>
        <w:gridCol w:w="160"/>
        <w:gridCol w:w="2534"/>
        <w:gridCol w:w="160"/>
        <w:gridCol w:w="2193"/>
      </w:tblGrid>
      <w:tr w:rsidR="00F87391" w14:paraId="2C2CF4D2" w14:textId="77777777" w:rsidTr="00F87391">
        <w:trPr>
          <w:trHeight w:val="340"/>
        </w:trPr>
        <w:tc>
          <w:tcPr>
            <w:tcW w:w="2431" w:type="dxa"/>
            <w:tcBorders>
              <w:top w:val="single" w:sz="4" w:space="0" w:color="auto"/>
              <w:left w:val="single" w:sz="4" w:space="0" w:color="auto"/>
              <w:bottom w:val="nil"/>
              <w:right w:val="single" w:sz="4" w:space="0" w:color="auto"/>
            </w:tcBorders>
            <w:shd w:val="clear" w:color="auto" w:fill="FCF305"/>
            <w:noWrap/>
            <w:vAlign w:val="bottom"/>
          </w:tcPr>
          <w:p w14:paraId="12396CCA" w14:textId="77777777" w:rsidR="00702A19" w:rsidRPr="00415262" w:rsidRDefault="00702A19" w:rsidP="00702A19">
            <w:pPr>
              <w:jc w:val="center"/>
              <w:rPr>
                <w:rFonts w:ascii="Arial" w:hAnsi="Arial"/>
                <w:bCs/>
                <w:i/>
                <w:sz w:val="28"/>
                <w:szCs w:val="28"/>
              </w:rPr>
            </w:pPr>
            <w:r w:rsidRPr="00415262">
              <w:rPr>
                <w:rFonts w:ascii="Arial" w:hAnsi="Arial"/>
                <w:bCs/>
                <w:i/>
                <w:sz w:val="28"/>
                <w:szCs w:val="28"/>
              </w:rPr>
              <w:t>Jaune</w:t>
            </w:r>
          </w:p>
        </w:tc>
        <w:tc>
          <w:tcPr>
            <w:tcW w:w="160" w:type="dxa"/>
            <w:tcBorders>
              <w:top w:val="nil"/>
              <w:left w:val="nil"/>
              <w:bottom w:val="nil"/>
              <w:right w:val="nil"/>
            </w:tcBorders>
            <w:shd w:val="clear" w:color="auto" w:fill="C0C0C0"/>
            <w:noWrap/>
            <w:vAlign w:val="bottom"/>
          </w:tcPr>
          <w:p w14:paraId="400F365C" w14:textId="77777777" w:rsidR="00702A19" w:rsidRPr="00415262" w:rsidRDefault="00702A19" w:rsidP="00702A19">
            <w:pPr>
              <w:jc w:val="center"/>
              <w:rPr>
                <w:rFonts w:ascii="Arial" w:hAnsi="Arial"/>
                <w:i/>
                <w:sz w:val="28"/>
                <w:szCs w:val="28"/>
              </w:rPr>
            </w:pPr>
            <w:r w:rsidRPr="00415262">
              <w:rPr>
                <w:rFonts w:ascii="Arial" w:hAnsi="Arial"/>
                <w:i/>
                <w:sz w:val="28"/>
                <w:szCs w:val="28"/>
              </w:rPr>
              <w:t> </w:t>
            </w:r>
          </w:p>
        </w:tc>
        <w:tc>
          <w:tcPr>
            <w:tcW w:w="2816" w:type="dxa"/>
            <w:tcBorders>
              <w:top w:val="single" w:sz="4" w:space="0" w:color="auto"/>
              <w:left w:val="single" w:sz="4" w:space="0" w:color="auto"/>
              <w:bottom w:val="nil"/>
              <w:right w:val="single" w:sz="4" w:space="0" w:color="auto"/>
            </w:tcBorders>
            <w:shd w:val="clear" w:color="auto" w:fill="FF99CC"/>
            <w:noWrap/>
            <w:vAlign w:val="bottom"/>
          </w:tcPr>
          <w:p w14:paraId="22A52B02" w14:textId="77777777" w:rsidR="00702A19" w:rsidRPr="00415262" w:rsidRDefault="00702A19" w:rsidP="00702A19">
            <w:pPr>
              <w:jc w:val="center"/>
              <w:rPr>
                <w:rFonts w:ascii="Arial" w:hAnsi="Arial"/>
                <w:bCs/>
                <w:i/>
                <w:sz w:val="28"/>
                <w:szCs w:val="28"/>
              </w:rPr>
            </w:pPr>
            <w:r w:rsidRPr="00415262">
              <w:rPr>
                <w:rFonts w:ascii="Arial" w:hAnsi="Arial"/>
                <w:bCs/>
                <w:i/>
                <w:sz w:val="28"/>
                <w:szCs w:val="28"/>
              </w:rPr>
              <w:t>Rouge</w:t>
            </w:r>
          </w:p>
        </w:tc>
        <w:tc>
          <w:tcPr>
            <w:tcW w:w="160" w:type="dxa"/>
            <w:tcBorders>
              <w:top w:val="nil"/>
              <w:left w:val="nil"/>
              <w:bottom w:val="nil"/>
              <w:right w:val="nil"/>
            </w:tcBorders>
            <w:shd w:val="clear" w:color="auto" w:fill="C0C0C0"/>
            <w:noWrap/>
            <w:vAlign w:val="bottom"/>
          </w:tcPr>
          <w:p w14:paraId="356FBF6C" w14:textId="77777777" w:rsidR="00702A19" w:rsidRPr="00415262" w:rsidRDefault="00702A19" w:rsidP="00702A19">
            <w:pPr>
              <w:jc w:val="center"/>
              <w:rPr>
                <w:rFonts w:ascii="Arial" w:hAnsi="Arial"/>
                <w:bCs/>
                <w:i/>
                <w:sz w:val="28"/>
                <w:szCs w:val="28"/>
              </w:rPr>
            </w:pPr>
            <w:r w:rsidRPr="00415262">
              <w:rPr>
                <w:rFonts w:ascii="Arial" w:hAnsi="Arial"/>
                <w:bCs/>
                <w:i/>
                <w:sz w:val="28"/>
                <w:szCs w:val="28"/>
              </w:rPr>
              <w:t> </w:t>
            </w:r>
          </w:p>
        </w:tc>
        <w:tc>
          <w:tcPr>
            <w:tcW w:w="2534" w:type="dxa"/>
            <w:tcBorders>
              <w:top w:val="single" w:sz="4" w:space="0" w:color="auto"/>
              <w:left w:val="single" w:sz="4" w:space="0" w:color="auto"/>
              <w:bottom w:val="nil"/>
              <w:right w:val="single" w:sz="4" w:space="0" w:color="auto"/>
            </w:tcBorders>
            <w:shd w:val="clear" w:color="auto" w:fill="00CCFF"/>
            <w:noWrap/>
            <w:vAlign w:val="bottom"/>
          </w:tcPr>
          <w:p w14:paraId="1B0F67F4" w14:textId="77777777" w:rsidR="00702A19" w:rsidRPr="00415262" w:rsidRDefault="00702A19" w:rsidP="00702A19">
            <w:pPr>
              <w:jc w:val="center"/>
              <w:rPr>
                <w:rFonts w:ascii="Arial" w:hAnsi="Arial"/>
                <w:bCs/>
                <w:i/>
                <w:sz w:val="28"/>
                <w:szCs w:val="28"/>
              </w:rPr>
            </w:pPr>
            <w:r w:rsidRPr="00415262">
              <w:rPr>
                <w:rFonts w:ascii="Arial" w:hAnsi="Arial"/>
                <w:bCs/>
                <w:i/>
                <w:sz w:val="28"/>
                <w:szCs w:val="28"/>
              </w:rPr>
              <w:t xml:space="preserve">Bleu </w:t>
            </w:r>
          </w:p>
        </w:tc>
        <w:tc>
          <w:tcPr>
            <w:tcW w:w="160" w:type="dxa"/>
            <w:tcBorders>
              <w:top w:val="nil"/>
              <w:left w:val="nil"/>
              <w:bottom w:val="nil"/>
              <w:right w:val="nil"/>
            </w:tcBorders>
            <w:shd w:val="clear" w:color="auto" w:fill="C0C0C0"/>
            <w:noWrap/>
            <w:vAlign w:val="bottom"/>
          </w:tcPr>
          <w:p w14:paraId="3913CDB0" w14:textId="77777777" w:rsidR="00702A19" w:rsidRPr="00415262" w:rsidRDefault="00702A19" w:rsidP="00702A19">
            <w:pPr>
              <w:jc w:val="center"/>
              <w:rPr>
                <w:rFonts w:ascii="Arial" w:hAnsi="Arial"/>
                <w:i/>
                <w:sz w:val="28"/>
                <w:szCs w:val="28"/>
              </w:rPr>
            </w:pPr>
            <w:r w:rsidRPr="00415262">
              <w:rPr>
                <w:rFonts w:ascii="Arial" w:hAnsi="Arial"/>
                <w:i/>
                <w:sz w:val="28"/>
                <w:szCs w:val="28"/>
              </w:rPr>
              <w:t> </w:t>
            </w:r>
          </w:p>
        </w:tc>
        <w:tc>
          <w:tcPr>
            <w:tcW w:w="2193" w:type="dxa"/>
            <w:tcBorders>
              <w:top w:val="single" w:sz="4" w:space="0" w:color="auto"/>
              <w:left w:val="single" w:sz="4" w:space="0" w:color="auto"/>
              <w:bottom w:val="nil"/>
              <w:right w:val="single" w:sz="4" w:space="0" w:color="auto"/>
            </w:tcBorders>
            <w:shd w:val="clear" w:color="auto" w:fill="CCFFCC"/>
            <w:noWrap/>
            <w:vAlign w:val="bottom"/>
          </w:tcPr>
          <w:p w14:paraId="47C6AECE" w14:textId="77777777" w:rsidR="00702A19" w:rsidRPr="00415262" w:rsidRDefault="00702A19" w:rsidP="00702A19">
            <w:pPr>
              <w:jc w:val="center"/>
              <w:rPr>
                <w:rFonts w:ascii="Arial" w:hAnsi="Arial"/>
                <w:bCs/>
                <w:i/>
                <w:sz w:val="28"/>
                <w:szCs w:val="28"/>
              </w:rPr>
            </w:pPr>
            <w:r w:rsidRPr="00415262">
              <w:rPr>
                <w:rFonts w:ascii="Arial" w:hAnsi="Arial"/>
                <w:bCs/>
                <w:i/>
                <w:sz w:val="28"/>
                <w:szCs w:val="28"/>
              </w:rPr>
              <w:t>Vert</w:t>
            </w:r>
          </w:p>
        </w:tc>
      </w:tr>
      <w:tr w:rsidR="00F87391" w14:paraId="67D72162" w14:textId="77777777" w:rsidTr="002F6ACD">
        <w:trPr>
          <w:trHeight w:val="211"/>
        </w:trPr>
        <w:tc>
          <w:tcPr>
            <w:tcW w:w="243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3B8E9EA" w14:textId="77777777" w:rsidR="00702A19" w:rsidRPr="00C55854" w:rsidRDefault="00702A19" w:rsidP="00702A19">
            <w:pPr>
              <w:jc w:val="center"/>
              <w:rPr>
                <w:rFonts w:ascii="Arial" w:hAnsi="Arial"/>
                <w:sz w:val="12"/>
              </w:rPr>
            </w:pPr>
            <w:r w:rsidRPr="00C55854">
              <w:rPr>
                <w:rFonts w:ascii="Arial" w:hAnsi="Arial"/>
                <w:sz w:val="12"/>
              </w:rPr>
              <w:t> </w:t>
            </w:r>
          </w:p>
        </w:tc>
        <w:tc>
          <w:tcPr>
            <w:tcW w:w="160" w:type="dxa"/>
            <w:tcBorders>
              <w:top w:val="nil"/>
              <w:left w:val="nil"/>
              <w:bottom w:val="nil"/>
              <w:right w:val="nil"/>
            </w:tcBorders>
            <w:shd w:val="clear" w:color="auto" w:fill="C0C0C0"/>
            <w:noWrap/>
            <w:vAlign w:val="bottom"/>
          </w:tcPr>
          <w:p w14:paraId="77F296BD" w14:textId="77777777" w:rsidR="00702A19" w:rsidRPr="00C55854" w:rsidRDefault="00702A19" w:rsidP="00702A19">
            <w:pPr>
              <w:jc w:val="center"/>
              <w:rPr>
                <w:rFonts w:ascii="Arial" w:hAnsi="Arial"/>
                <w:sz w:val="12"/>
              </w:rPr>
            </w:pPr>
            <w:r w:rsidRPr="00C55854">
              <w:rPr>
                <w:rFonts w:ascii="Arial" w:hAnsi="Arial"/>
                <w:sz w:val="12"/>
              </w:rPr>
              <w:t> </w:t>
            </w:r>
          </w:p>
        </w:tc>
        <w:tc>
          <w:tcPr>
            <w:tcW w:w="2816"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08DBD9B" w14:textId="77777777" w:rsidR="00702A19" w:rsidRPr="00C55854" w:rsidRDefault="00702A19" w:rsidP="00702A19">
            <w:pPr>
              <w:jc w:val="center"/>
              <w:rPr>
                <w:rFonts w:ascii="Arial" w:hAnsi="Arial"/>
                <w:sz w:val="12"/>
              </w:rPr>
            </w:pPr>
            <w:r w:rsidRPr="00C55854">
              <w:rPr>
                <w:rFonts w:ascii="Arial" w:hAnsi="Arial"/>
                <w:sz w:val="12"/>
              </w:rPr>
              <w:t> </w:t>
            </w:r>
          </w:p>
        </w:tc>
        <w:tc>
          <w:tcPr>
            <w:tcW w:w="160" w:type="dxa"/>
            <w:tcBorders>
              <w:top w:val="nil"/>
              <w:left w:val="nil"/>
              <w:bottom w:val="nil"/>
              <w:right w:val="nil"/>
            </w:tcBorders>
            <w:shd w:val="clear" w:color="auto" w:fill="C0C0C0"/>
            <w:noWrap/>
            <w:vAlign w:val="bottom"/>
          </w:tcPr>
          <w:p w14:paraId="48AFC158" w14:textId="77777777" w:rsidR="00702A19" w:rsidRPr="00C55854" w:rsidRDefault="00702A19" w:rsidP="00702A19">
            <w:pPr>
              <w:jc w:val="center"/>
              <w:rPr>
                <w:rFonts w:ascii="Arial" w:hAnsi="Arial"/>
                <w:sz w:val="12"/>
              </w:rPr>
            </w:pPr>
            <w:r w:rsidRPr="00C55854">
              <w:rPr>
                <w:rFonts w:ascii="Arial" w:hAnsi="Arial"/>
                <w:sz w:val="12"/>
              </w:rPr>
              <w:t> </w:t>
            </w:r>
          </w:p>
        </w:tc>
        <w:tc>
          <w:tcPr>
            <w:tcW w:w="253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999253D" w14:textId="77777777" w:rsidR="00702A19" w:rsidRPr="00C55854" w:rsidRDefault="00702A19" w:rsidP="00702A19">
            <w:pPr>
              <w:jc w:val="center"/>
              <w:rPr>
                <w:rFonts w:ascii="Arial" w:hAnsi="Arial"/>
                <w:sz w:val="12"/>
              </w:rPr>
            </w:pPr>
            <w:r w:rsidRPr="00C55854">
              <w:rPr>
                <w:rFonts w:ascii="Arial" w:hAnsi="Arial"/>
                <w:sz w:val="12"/>
              </w:rPr>
              <w:t> </w:t>
            </w:r>
          </w:p>
        </w:tc>
        <w:tc>
          <w:tcPr>
            <w:tcW w:w="160" w:type="dxa"/>
            <w:tcBorders>
              <w:top w:val="nil"/>
              <w:left w:val="nil"/>
              <w:bottom w:val="nil"/>
              <w:right w:val="nil"/>
            </w:tcBorders>
            <w:shd w:val="clear" w:color="auto" w:fill="C0C0C0"/>
            <w:noWrap/>
            <w:vAlign w:val="bottom"/>
          </w:tcPr>
          <w:p w14:paraId="23364797" w14:textId="77777777" w:rsidR="00702A19" w:rsidRPr="00C55854" w:rsidRDefault="00702A19" w:rsidP="00702A19">
            <w:pPr>
              <w:jc w:val="center"/>
              <w:rPr>
                <w:rFonts w:ascii="Arial" w:hAnsi="Arial"/>
                <w:sz w:val="12"/>
              </w:rPr>
            </w:pPr>
            <w:r w:rsidRPr="00C55854">
              <w:rPr>
                <w:rFonts w:ascii="Arial" w:hAnsi="Arial"/>
                <w:sz w:val="12"/>
              </w:rPr>
              <w:t> </w:t>
            </w:r>
          </w:p>
        </w:tc>
        <w:tc>
          <w:tcPr>
            <w:tcW w:w="2193"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46528B2" w14:textId="20815905" w:rsidR="00702A19" w:rsidRPr="00C55854" w:rsidRDefault="00702A19" w:rsidP="00702A19">
            <w:pPr>
              <w:jc w:val="center"/>
              <w:rPr>
                <w:rFonts w:ascii="Arial" w:hAnsi="Arial"/>
                <w:sz w:val="12"/>
              </w:rPr>
            </w:pPr>
            <w:r w:rsidRPr="00C55854">
              <w:rPr>
                <w:rFonts w:ascii="Arial" w:hAnsi="Arial"/>
                <w:sz w:val="12"/>
              </w:rPr>
              <w:t> </w:t>
            </w:r>
          </w:p>
        </w:tc>
      </w:tr>
      <w:tr w:rsidR="00F87391" w14:paraId="703B426E" w14:textId="77777777" w:rsidTr="002F6ACD">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12C45" w14:textId="77777777" w:rsidR="00FD49B9" w:rsidRDefault="00FD49B9" w:rsidP="00702A19">
            <w:pPr>
              <w:jc w:val="center"/>
              <w:rPr>
                <w:bCs/>
                <w:sz w:val="22"/>
              </w:rPr>
            </w:pPr>
          </w:p>
        </w:tc>
        <w:tc>
          <w:tcPr>
            <w:tcW w:w="160" w:type="dxa"/>
            <w:tcBorders>
              <w:top w:val="nil"/>
              <w:left w:val="nil"/>
              <w:bottom w:val="nil"/>
              <w:right w:val="nil"/>
            </w:tcBorders>
            <w:shd w:val="clear" w:color="auto" w:fill="C0C0C0"/>
            <w:noWrap/>
            <w:vAlign w:val="bottom"/>
          </w:tcPr>
          <w:p w14:paraId="1AFC1947" w14:textId="77777777" w:rsidR="00FD49B9" w:rsidRPr="00843467" w:rsidRDefault="00FD49B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546273D6" w14:textId="090C66CF" w:rsidR="00FD49B9" w:rsidRPr="00843467" w:rsidRDefault="00FD49B9" w:rsidP="00FD49B9">
            <w:pPr>
              <w:jc w:val="center"/>
              <w:rPr>
                <w:bCs/>
                <w:sz w:val="22"/>
                <w:szCs w:val="22"/>
              </w:rPr>
            </w:pPr>
            <w:r>
              <w:rPr>
                <w:bCs/>
                <w:sz w:val="22"/>
                <w:szCs w:val="22"/>
              </w:rPr>
              <w:t>2017</w:t>
            </w:r>
          </w:p>
        </w:tc>
        <w:tc>
          <w:tcPr>
            <w:tcW w:w="160" w:type="dxa"/>
            <w:tcBorders>
              <w:top w:val="nil"/>
              <w:left w:val="nil"/>
              <w:bottom w:val="nil"/>
              <w:right w:val="nil"/>
            </w:tcBorders>
            <w:shd w:val="clear" w:color="auto" w:fill="C0C0C0"/>
            <w:noWrap/>
            <w:vAlign w:val="bottom"/>
          </w:tcPr>
          <w:p w14:paraId="6002B7AD" w14:textId="77777777" w:rsidR="00FD49B9" w:rsidRPr="00843467" w:rsidRDefault="00FD49B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634D4701" w14:textId="0A1929FC" w:rsidR="00FD49B9" w:rsidRDefault="00E849D1" w:rsidP="00702A19">
            <w:pPr>
              <w:jc w:val="center"/>
              <w:rPr>
                <w:bCs/>
                <w:sz w:val="22"/>
                <w:szCs w:val="22"/>
              </w:rPr>
            </w:pPr>
            <w:r>
              <w:rPr>
                <w:bCs/>
                <w:sz w:val="22"/>
                <w:szCs w:val="22"/>
              </w:rPr>
              <w:t xml:space="preserve">Théo Schmitt </w:t>
            </w:r>
            <w:r w:rsidR="00FC683C">
              <w:rPr>
                <w:bCs/>
                <w:sz w:val="22"/>
                <w:szCs w:val="22"/>
              </w:rPr>
              <w:t xml:space="preserve">- </w:t>
            </w:r>
            <w:r w:rsidR="00581327">
              <w:rPr>
                <w:sz w:val="22"/>
              </w:rPr>
              <w:t>2017</w:t>
            </w:r>
          </w:p>
        </w:tc>
        <w:tc>
          <w:tcPr>
            <w:tcW w:w="160" w:type="dxa"/>
            <w:tcBorders>
              <w:top w:val="nil"/>
              <w:left w:val="nil"/>
              <w:bottom w:val="nil"/>
              <w:right w:val="nil"/>
            </w:tcBorders>
            <w:shd w:val="clear" w:color="auto" w:fill="C0C0C0"/>
            <w:noWrap/>
            <w:vAlign w:val="bottom"/>
          </w:tcPr>
          <w:p w14:paraId="26A9E56E" w14:textId="77777777" w:rsidR="00FD49B9" w:rsidRPr="00843467" w:rsidRDefault="00FD49B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36E4C" w14:textId="7A48DE3C" w:rsidR="00FD49B9" w:rsidRDefault="00FC683C" w:rsidP="00702A19">
            <w:pPr>
              <w:jc w:val="center"/>
              <w:rPr>
                <w:b/>
                <w:bCs/>
                <w:sz w:val="22"/>
                <w:szCs w:val="22"/>
              </w:rPr>
            </w:pPr>
            <w:r>
              <w:rPr>
                <w:b/>
                <w:bCs/>
                <w:sz w:val="22"/>
                <w:szCs w:val="22"/>
              </w:rPr>
              <w:t>2020</w:t>
            </w:r>
          </w:p>
        </w:tc>
      </w:tr>
      <w:tr w:rsidR="00F87391" w14:paraId="20E29D88" w14:textId="77777777" w:rsidTr="00F87391">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89C05" w14:textId="79B9BFE8" w:rsidR="00702A19" w:rsidRPr="00843467" w:rsidRDefault="00702A19" w:rsidP="00702A19">
            <w:pPr>
              <w:jc w:val="center"/>
              <w:rPr>
                <w:bCs/>
                <w:sz w:val="22"/>
                <w:szCs w:val="22"/>
              </w:rPr>
            </w:pPr>
          </w:p>
        </w:tc>
        <w:tc>
          <w:tcPr>
            <w:tcW w:w="160" w:type="dxa"/>
            <w:tcBorders>
              <w:top w:val="nil"/>
              <w:left w:val="nil"/>
              <w:bottom w:val="nil"/>
              <w:right w:val="nil"/>
            </w:tcBorders>
            <w:shd w:val="clear" w:color="auto" w:fill="C0C0C0"/>
            <w:noWrap/>
            <w:vAlign w:val="bottom"/>
          </w:tcPr>
          <w:p w14:paraId="07F6497B"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DA91C" w14:textId="66043365" w:rsidR="00702A19" w:rsidRPr="00843467" w:rsidRDefault="00FD49B9" w:rsidP="00FD49B9">
            <w:pPr>
              <w:jc w:val="center"/>
              <w:rPr>
                <w:bCs/>
                <w:sz w:val="22"/>
                <w:szCs w:val="22"/>
              </w:rPr>
            </w:pPr>
            <w:proofErr w:type="spellStart"/>
            <w:r>
              <w:rPr>
                <w:bCs/>
                <w:sz w:val="22"/>
                <w:szCs w:val="22"/>
              </w:rPr>
              <w:t>Evan</w:t>
            </w:r>
            <w:proofErr w:type="spellEnd"/>
            <w:r>
              <w:rPr>
                <w:bCs/>
                <w:sz w:val="22"/>
                <w:szCs w:val="22"/>
              </w:rPr>
              <w:t xml:space="preserve">  </w:t>
            </w:r>
            <w:proofErr w:type="spellStart"/>
            <w:r>
              <w:rPr>
                <w:bCs/>
                <w:sz w:val="22"/>
                <w:szCs w:val="22"/>
              </w:rPr>
              <w:t>Megel</w:t>
            </w:r>
            <w:proofErr w:type="spellEnd"/>
            <w:r>
              <w:rPr>
                <w:bCs/>
                <w:sz w:val="22"/>
                <w:szCs w:val="22"/>
              </w:rPr>
              <w:t xml:space="preserve"> - 2016</w:t>
            </w:r>
          </w:p>
        </w:tc>
        <w:tc>
          <w:tcPr>
            <w:tcW w:w="160" w:type="dxa"/>
            <w:tcBorders>
              <w:top w:val="nil"/>
              <w:left w:val="nil"/>
              <w:bottom w:val="nil"/>
              <w:right w:val="nil"/>
            </w:tcBorders>
            <w:shd w:val="clear" w:color="auto" w:fill="C0C0C0"/>
            <w:noWrap/>
            <w:vAlign w:val="bottom"/>
          </w:tcPr>
          <w:p w14:paraId="1FFD5E35" w14:textId="77777777" w:rsidR="00702A19" w:rsidRPr="00843467" w:rsidRDefault="00702A1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3D239" w14:textId="77C873F4" w:rsidR="00702A19" w:rsidRPr="00674265" w:rsidRDefault="00FC683C" w:rsidP="00702A19">
            <w:pPr>
              <w:jc w:val="center"/>
              <w:rPr>
                <w:bCs/>
                <w:sz w:val="22"/>
                <w:szCs w:val="22"/>
              </w:rPr>
            </w:pPr>
            <w:r>
              <w:rPr>
                <w:bCs/>
                <w:sz w:val="22"/>
                <w:szCs w:val="22"/>
              </w:rPr>
              <w:t>2018</w:t>
            </w:r>
            <w:r w:rsidR="004E3341">
              <w:rPr>
                <w:bCs/>
                <w:sz w:val="22"/>
                <w:szCs w:val="22"/>
              </w:rPr>
              <w:t xml:space="preserve"> </w:t>
            </w:r>
          </w:p>
        </w:tc>
        <w:tc>
          <w:tcPr>
            <w:tcW w:w="160" w:type="dxa"/>
            <w:tcBorders>
              <w:top w:val="nil"/>
              <w:left w:val="nil"/>
              <w:bottom w:val="nil"/>
              <w:right w:val="nil"/>
            </w:tcBorders>
            <w:shd w:val="clear" w:color="auto" w:fill="C0C0C0"/>
            <w:noWrap/>
            <w:vAlign w:val="bottom"/>
          </w:tcPr>
          <w:p w14:paraId="5174ACAC"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125C5" w14:textId="5C1B3CD3" w:rsidR="00702A19" w:rsidRPr="00843467" w:rsidRDefault="00F87391" w:rsidP="00702A19">
            <w:pPr>
              <w:jc w:val="center"/>
              <w:rPr>
                <w:b/>
                <w:bCs/>
                <w:sz w:val="22"/>
                <w:szCs w:val="22"/>
              </w:rPr>
            </w:pPr>
            <w:r>
              <w:rPr>
                <w:b/>
                <w:bCs/>
                <w:sz w:val="22"/>
                <w:szCs w:val="22"/>
              </w:rPr>
              <w:t xml:space="preserve"> </w:t>
            </w:r>
          </w:p>
        </w:tc>
      </w:tr>
      <w:tr w:rsidR="00F87391" w14:paraId="6A4A151A" w14:textId="77777777" w:rsidTr="00F87391">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22F44" w14:textId="5490B0FD" w:rsidR="00702A19" w:rsidRPr="00843467" w:rsidRDefault="005346B6" w:rsidP="00702A19">
            <w:pPr>
              <w:jc w:val="center"/>
              <w:rPr>
                <w:bCs/>
                <w:sz w:val="22"/>
                <w:szCs w:val="22"/>
              </w:rPr>
            </w:pPr>
            <w:r>
              <w:rPr>
                <w:bCs/>
                <w:sz w:val="22"/>
              </w:rPr>
              <w:t xml:space="preserve"> </w:t>
            </w:r>
          </w:p>
        </w:tc>
        <w:tc>
          <w:tcPr>
            <w:tcW w:w="160" w:type="dxa"/>
            <w:tcBorders>
              <w:top w:val="nil"/>
              <w:left w:val="nil"/>
              <w:bottom w:val="nil"/>
              <w:right w:val="nil"/>
            </w:tcBorders>
            <w:shd w:val="clear" w:color="auto" w:fill="C0C0C0"/>
            <w:noWrap/>
            <w:vAlign w:val="bottom"/>
          </w:tcPr>
          <w:p w14:paraId="249C1AC6"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BD3F5" w14:textId="39DB0EF7" w:rsidR="00702A19" w:rsidRPr="00843467" w:rsidRDefault="00FD49B9" w:rsidP="00702A19">
            <w:pPr>
              <w:jc w:val="center"/>
              <w:rPr>
                <w:bCs/>
                <w:sz w:val="22"/>
                <w:szCs w:val="22"/>
              </w:rPr>
            </w:pPr>
            <w:r w:rsidRPr="00843467">
              <w:rPr>
                <w:sz w:val="22"/>
              </w:rPr>
              <w:t>Héloïse Hays</w:t>
            </w:r>
            <w:r>
              <w:rPr>
                <w:sz w:val="22"/>
              </w:rPr>
              <w:t xml:space="preserve"> </w:t>
            </w:r>
            <w:r>
              <w:rPr>
                <w:bCs/>
                <w:sz w:val="22"/>
                <w:szCs w:val="22"/>
              </w:rPr>
              <w:t>- 2016</w:t>
            </w:r>
          </w:p>
        </w:tc>
        <w:tc>
          <w:tcPr>
            <w:tcW w:w="160" w:type="dxa"/>
            <w:tcBorders>
              <w:top w:val="nil"/>
              <w:left w:val="nil"/>
              <w:bottom w:val="nil"/>
              <w:right w:val="nil"/>
            </w:tcBorders>
            <w:shd w:val="clear" w:color="auto" w:fill="C0C0C0"/>
            <w:noWrap/>
            <w:vAlign w:val="bottom"/>
          </w:tcPr>
          <w:p w14:paraId="27BF100F" w14:textId="77777777" w:rsidR="00702A19" w:rsidRPr="00843467" w:rsidRDefault="00702A1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7CFCF" w14:textId="59437765" w:rsidR="00702A19" w:rsidRPr="00674265" w:rsidRDefault="00C83B2A" w:rsidP="00674265">
            <w:pPr>
              <w:jc w:val="center"/>
              <w:rPr>
                <w:bCs/>
                <w:sz w:val="22"/>
                <w:szCs w:val="22"/>
              </w:rPr>
            </w:pPr>
            <w:r>
              <w:rPr>
                <w:bCs/>
                <w:sz w:val="22"/>
                <w:szCs w:val="22"/>
              </w:rPr>
              <w:t>2018</w:t>
            </w:r>
          </w:p>
        </w:tc>
        <w:tc>
          <w:tcPr>
            <w:tcW w:w="160" w:type="dxa"/>
            <w:tcBorders>
              <w:top w:val="nil"/>
              <w:left w:val="nil"/>
              <w:bottom w:val="nil"/>
              <w:right w:val="nil"/>
            </w:tcBorders>
            <w:shd w:val="clear" w:color="auto" w:fill="C0C0C0"/>
            <w:noWrap/>
            <w:vAlign w:val="bottom"/>
          </w:tcPr>
          <w:p w14:paraId="5D4C3986"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7B726" w14:textId="3DA3CD1D" w:rsidR="00702A19" w:rsidRPr="00843467" w:rsidRDefault="00F87391" w:rsidP="00702A19">
            <w:pPr>
              <w:jc w:val="center"/>
              <w:rPr>
                <w:b/>
                <w:bCs/>
                <w:sz w:val="22"/>
                <w:szCs w:val="22"/>
              </w:rPr>
            </w:pPr>
            <w:r>
              <w:rPr>
                <w:b/>
                <w:bCs/>
                <w:sz w:val="22"/>
                <w:szCs w:val="22"/>
              </w:rPr>
              <w:t xml:space="preserve"> </w:t>
            </w:r>
            <w:r w:rsidR="004B16A0">
              <w:rPr>
                <w:b/>
                <w:bCs/>
                <w:sz w:val="22"/>
                <w:szCs w:val="22"/>
              </w:rPr>
              <w:t xml:space="preserve"> </w:t>
            </w:r>
          </w:p>
        </w:tc>
      </w:tr>
      <w:tr w:rsidR="00F87391" w14:paraId="649A693F" w14:textId="77777777" w:rsidTr="00F87391">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880A7" w14:textId="54BE6277" w:rsidR="00702A19" w:rsidRPr="00843467" w:rsidRDefault="00702A19" w:rsidP="00702A19">
            <w:pPr>
              <w:jc w:val="center"/>
              <w:rPr>
                <w:bCs/>
                <w:sz w:val="22"/>
                <w:szCs w:val="22"/>
              </w:rPr>
            </w:pPr>
          </w:p>
        </w:tc>
        <w:tc>
          <w:tcPr>
            <w:tcW w:w="160" w:type="dxa"/>
            <w:tcBorders>
              <w:top w:val="nil"/>
              <w:left w:val="nil"/>
              <w:bottom w:val="nil"/>
              <w:right w:val="nil"/>
            </w:tcBorders>
            <w:shd w:val="clear" w:color="auto" w:fill="C0C0C0"/>
            <w:noWrap/>
            <w:vAlign w:val="bottom"/>
          </w:tcPr>
          <w:p w14:paraId="420C6A53"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7BBF4" w14:textId="26D441F4" w:rsidR="00702A19" w:rsidRPr="00843467" w:rsidRDefault="00FD49B9" w:rsidP="00312DDC">
            <w:pPr>
              <w:jc w:val="center"/>
              <w:rPr>
                <w:bCs/>
                <w:sz w:val="22"/>
                <w:szCs w:val="22"/>
              </w:rPr>
            </w:pPr>
            <w:proofErr w:type="spellStart"/>
            <w:r w:rsidRPr="00843467">
              <w:rPr>
                <w:sz w:val="22"/>
              </w:rPr>
              <w:t>Ewan</w:t>
            </w:r>
            <w:proofErr w:type="spellEnd"/>
            <w:r w:rsidRPr="00843467">
              <w:rPr>
                <w:sz w:val="22"/>
              </w:rPr>
              <w:t xml:space="preserve"> </w:t>
            </w:r>
            <w:proofErr w:type="spellStart"/>
            <w:r w:rsidRPr="00843467">
              <w:rPr>
                <w:sz w:val="22"/>
              </w:rPr>
              <w:t>Perennes</w:t>
            </w:r>
            <w:proofErr w:type="spellEnd"/>
            <w:r>
              <w:rPr>
                <w:sz w:val="22"/>
              </w:rPr>
              <w:t xml:space="preserve"> </w:t>
            </w:r>
            <w:r>
              <w:rPr>
                <w:bCs/>
                <w:sz w:val="22"/>
                <w:szCs w:val="22"/>
              </w:rPr>
              <w:t>- 2016</w:t>
            </w:r>
          </w:p>
        </w:tc>
        <w:tc>
          <w:tcPr>
            <w:tcW w:w="160" w:type="dxa"/>
            <w:tcBorders>
              <w:top w:val="nil"/>
              <w:left w:val="nil"/>
              <w:bottom w:val="nil"/>
              <w:right w:val="nil"/>
            </w:tcBorders>
            <w:shd w:val="clear" w:color="auto" w:fill="C0C0C0"/>
            <w:noWrap/>
            <w:vAlign w:val="bottom"/>
          </w:tcPr>
          <w:p w14:paraId="4DD27C9F" w14:textId="77777777" w:rsidR="00702A19" w:rsidRPr="00843467" w:rsidRDefault="00702A1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3B8B4" w14:textId="0C4840D3" w:rsidR="00702A19" w:rsidRPr="00674265" w:rsidRDefault="00C83B2A" w:rsidP="00BB0E25">
            <w:pPr>
              <w:jc w:val="center"/>
              <w:rPr>
                <w:sz w:val="22"/>
              </w:rPr>
            </w:pPr>
            <w:r>
              <w:rPr>
                <w:bCs/>
                <w:sz w:val="22"/>
                <w:szCs w:val="22"/>
              </w:rPr>
              <w:t xml:space="preserve">2018 </w:t>
            </w:r>
            <w:r w:rsidR="004E3341">
              <w:rPr>
                <w:sz w:val="22"/>
              </w:rPr>
              <w:t xml:space="preserve"> </w:t>
            </w:r>
          </w:p>
        </w:tc>
        <w:tc>
          <w:tcPr>
            <w:tcW w:w="160" w:type="dxa"/>
            <w:tcBorders>
              <w:top w:val="nil"/>
              <w:left w:val="nil"/>
              <w:bottom w:val="nil"/>
              <w:right w:val="nil"/>
            </w:tcBorders>
            <w:shd w:val="clear" w:color="auto" w:fill="C0C0C0"/>
            <w:noWrap/>
            <w:vAlign w:val="bottom"/>
          </w:tcPr>
          <w:p w14:paraId="6CD19C2B"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1021A" w14:textId="1DDCFF18" w:rsidR="00702A19" w:rsidRPr="00843467" w:rsidRDefault="00702A19" w:rsidP="00702A19">
            <w:pPr>
              <w:jc w:val="center"/>
              <w:rPr>
                <w:sz w:val="22"/>
              </w:rPr>
            </w:pPr>
          </w:p>
        </w:tc>
      </w:tr>
      <w:tr w:rsidR="00F87391" w14:paraId="2D3F8A9A" w14:textId="77777777" w:rsidTr="002F6ACD">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492DF" w14:textId="7B9618A4" w:rsidR="00702A19" w:rsidRPr="00843467" w:rsidRDefault="00702A19" w:rsidP="00702A19">
            <w:pPr>
              <w:jc w:val="center"/>
              <w:rPr>
                <w:bCs/>
                <w:sz w:val="22"/>
                <w:szCs w:val="22"/>
              </w:rPr>
            </w:pPr>
          </w:p>
        </w:tc>
        <w:tc>
          <w:tcPr>
            <w:tcW w:w="160" w:type="dxa"/>
            <w:tcBorders>
              <w:top w:val="nil"/>
              <w:left w:val="nil"/>
              <w:bottom w:val="nil"/>
              <w:right w:val="nil"/>
            </w:tcBorders>
            <w:shd w:val="clear" w:color="auto" w:fill="C0C0C0"/>
            <w:noWrap/>
            <w:vAlign w:val="bottom"/>
          </w:tcPr>
          <w:p w14:paraId="1A432797"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296A3" w14:textId="483C4C88" w:rsidR="00702A19" w:rsidRPr="00843467" w:rsidRDefault="00FD49B9" w:rsidP="00312DDC">
            <w:pPr>
              <w:jc w:val="center"/>
              <w:rPr>
                <w:bCs/>
                <w:sz w:val="22"/>
                <w:szCs w:val="22"/>
              </w:rPr>
            </w:pPr>
            <w:r>
              <w:rPr>
                <w:bCs/>
                <w:sz w:val="22"/>
              </w:rPr>
              <w:t xml:space="preserve">Camille Chauvet </w:t>
            </w:r>
            <w:r>
              <w:rPr>
                <w:bCs/>
                <w:sz w:val="22"/>
                <w:szCs w:val="22"/>
              </w:rPr>
              <w:t>- 2016</w:t>
            </w:r>
          </w:p>
        </w:tc>
        <w:tc>
          <w:tcPr>
            <w:tcW w:w="160" w:type="dxa"/>
            <w:tcBorders>
              <w:top w:val="nil"/>
              <w:left w:val="nil"/>
              <w:bottom w:val="nil"/>
              <w:right w:val="nil"/>
            </w:tcBorders>
            <w:shd w:val="clear" w:color="auto" w:fill="C0C0C0"/>
            <w:noWrap/>
            <w:vAlign w:val="bottom"/>
          </w:tcPr>
          <w:p w14:paraId="0469A956" w14:textId="77777777" w:rsidR="00702A19" w:rsidRPr="005346B6" w:rsidRDefault="00702A19" w:rsidP="00702A19">
            <w:pPr>
              <w:jc w:val="center"/>
              <w:rPr>
                <w:sz w:val="22"/>
                <w:highlight w:val="cyan"/>
              </w:rPr>
            </w:pPr>
          </w:p>
        </w:tc>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1EB9B" w14:textId="6015452F" w:rsidR="00702A19" w:rsidRPr="005346B6" w:rsidRDefault="00FC683C" w:rsidP="00702A19">
            <w:pPr>
              <w:jc w:val="center"/>
              <w:rPr>
                <w:sz w:val="22"/>
                <w:highlight w:val="cyan"/>
              </w:rPr>
            </w:pPr>
            <w:r>
              <w:rPr>
                <w:bCs/>
                <w:sz w:val="22"/>
              </w:rPr>
              <w:t xml:space="preserve">2018 </w:t>
            </w:r>
          </w:p>
        </w:tc>
        <w:tc>
          <w:tcPr>
            <w:tcW w:w="160" w:type="dxa"/>
            <w:tcBorders>
              <w:top w:val="nil"/>
              <w:left w:val="nil"/>
              <w:bottom w:val="nil"/>
              <w:right w:val="nil"/>
            </w:tcBorders>
            <w:shd w:val="clear" w:color="auto" w:fill="C0C0C0"/>
            <w:noWrap/>
            <w:vAlign w:val="bottom"/>
          </w:tcPr>
          <w:p w14:paraId="4D088F52"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F19D9" w14:textId="41FC190E" w:rsidR="00702A19" w:rsidRPr="00843467" w:rsidRDefault="00F87391" w:rsidP="00702A19">
            <w:pPr>
              <w:jc w:val="center"/>
              <w:rPr>
                <w:sz w:val="22"/>
              </w:rPr>
            </w:pPr>
            <w:r>
              <w:rPr>
                <w:b/>
                <w:bCs/>
                <w:sz w:val="22"/>
                <w:szCs w:val="22"/>
              </w:rPr>
              <w:t xml:space="preserve"> </w:t>
            </w:r>
          </w:p>
        </w:tc>
      </w:tr>
      <w:tr w:rsidR="00F87391" w14:paraId="4D0EFE87" w14:textId="77777777" w:rsidTr="002F6ACD">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4F794" w14:textId="77777777" w:rsidR="00702A19" w:rsidRPr="00843467" w:rsidRDefault="00702A19" w:rsidP="00702A19">
            <w:pPr>
              <w:jc w:val="center"/>
              <w:rPr>
                <w:bCs/>
                <w:sz w:val="22"/>
                <w:szCs w:val="22"/>
              </w:rPr>
            </w:pPr>
          </w:p>
        </w:tc>
        <w:tc>
          <w:tcPr>
            <w:tcW w:w="160" w:type="dxa"/>
            <w:tcBorders>
              <w:top w:val="nil"/>
              <w:left w:val="nil"/>
              <w:bottom w:val="single" w:sz="4" w:space="0" w:color="auto"/>
              <w:right w:val="nil"/>
            </w:tcBorders>
            <w:shd w:val="clear" w:color="auto" w:fill="C0C0C0"/>
            <w:noWrap/>
            <w:vAlign w:val="bottom"/>
          </w:tcPr>
          <w:p w14:paraId="2E8AED77"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4BC15" w14:textId="3BD0C195" w:rsidR="00702A19" w:rsidRPr="00843467" w:rsidRDefault="00FD49B9" w:rsidP="00FC683C">
            <w:pPr>
              <w:jc w:val="center"/>
              <w:rPr>
                <w:bCs/>
                <w:sz w:val="22"/>
                <w:szCs w:val="22"/>
              </w:rPr>
            </w:pPr>
            <w:r>
              <w:rPr>
                <w:bCs/>
                <w:sz w:val="22"/>
                <w:szCs w:val="22"/>
              </w:rPr>
              <w:t>2016</w:t>
            </w:r>
          </w:p>
        </w:tc>
        <w:tc>
          <w:tcPr>
            <w:tcW w:w="160" w:type="dxa"/>
            <w:tcBorders>
              <w:top w:val="nil"/>
              <w:left w:val="nil"/>
              <w:bottom w:val="single" w:sz="4" w:space="0" w:color="auto"/>
              <w:right w:val="nil"/>
            </w:tcBorders>
            <w:shd w:val="clear" w:color="auto" w:fill="C0C0C0"/>
            <w:noWrap/>
            <w:vAlign w:val="bottom"/>
          </w:tcPr>
          <w:p w14:paraId="707040E7" w14:textId="77777777" w:rsidR="00702A19" w:rsidRPr="00843467" w:rsidRDefault="00702A1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1D76BE81" w14:textId="5AD720FB" w:rsidR="00702A19" w:rsidRPr="00674265" w:rsidRDefault="00FC683C" w:rsidP="00FC683C">
            <w:pPr>
              <w:jc w:val="center"/>
              <w:rPr>
                <w:sz w:val="22"/>
              </w:rPr>
            </w:pPr>
            <w:r>
              <w:rPr>
                <w:bCs/>
                <w:sz w:val="22"/>
              </w:rPr>
              <w:t xml:space="preserve">Bastien Alix - </w:t>
            </w:r>
            <w:r>
              <w:rPr>
                <w:sz w:val="22"/>
              </w:rPr>
              <w:t>2017</w:t>
            </w:r>
            <w:r w:rsidR="00581327">
              <w:rPr>
                <w:sz w:val="22"/>
              </w:rPr>
              <w:t xml:space="preserve"> </w:t>
            </w:r>
            <w:r w:rsidR="004E3341">
              <w:rPr>
                <w:sz w:val="22"/>
              </w:rPr>
              <w:t xml:space="preserve"> </w:t>
            </w:r>
          </w:p>
        </w:tc>
        <w:tc>
          <w:tcPr>
            <w:tcW w:w="160" w:type="dxa"/>
            <w:tcBorders>
              <w:top w:val="nil"/>
              <w:left w:val="nil"/>
              <w:bottom w:val="single" w:sz="4" w:space="0" w:color="auto"/>
              <w:right w:val="nil"/>
            </w:tcBorders>
            <w:shd w:val="clear" w:color="auto" w:fill="C0C0C0"/>
            <w:noWrap/>
            <w:vAlign w:val="bottom"/>
          </w:tcPr>
          <w:p w14:paraId="6F771395"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72839" w14:textId="1F00BC6A" w:rsidR="00702A19" w:rsidRPr="00843467" w:rsidRDefault="00FC683C" w:rsidP="00702A19">
            <w:pPr>
              <w:jc w:val="center"/>
              <w:rPr>
                <w:sz w:val="22"/>
              </w:rPr>
            </w:pPr>
            <w:r>
              <w:rPr>
                <w:b/>
                <w:bCs/>
                <w:sz w:val="22"/>
                <w:szCs w:val="22"/>
              </w:rPr>
              <w:t>2019</w:t>
            </w:r>
          </w:p>
        </w:tc>
      </w:tr>
      <w:tr w:rsidR="00F87391" w14:paraId="03C717F4" w14:textId="77777777" w:rsidTr="002F6ACD">
        <w:trPr>
          <w:trHeight w:val="345"/>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7697E" w14:textId="77777777" w:rsidR="00702A19" w:rsidRPr="00843467" w:rsidRDefault="00702A19" w:rsidP="00702A19">
            <w:pPr>
              <w:jc w:val="center"/>
              <w:rPr>
                <w:bCs/>
                <w:sz w:val="22"/>
                <w:szCs w:val="22"/>
              </w:rPr>
            </w:pP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5A6E88D"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46B00" w14:textId="357F49A8" w:rsidR="00702A19" w:rsidRPr="00843467" w:rsidRDefault="00FC683C" w:rsidP="00FC683C">
            <w:pPr>
              <w:jc w:val="center"/>
              <w:rPr>
                <w:sz w:val="22"/>
              </w:rPr>
            </w:pPr>
            <w:r>
              <w:rPr>
                <w:bCs/>
                <w:sz w:val="22"/>
              </w:rPr>
              <w:t xml:space="preserve">Noa </w:t>
            </w:r>
            <w:proofErr w:type="spellStart"/>
            <w:r w:rsidR="00FD49B9">
              <w:rPr>
                <w:bCs/>
                <w:sz w:val="22"/>
              </w:rPr>
              <w:t>Pascuito</w:t>
            </w:r>
            <w:proofErr w:type="spellEnd"/>
            <w:r w:rsidR="00FD49B9">
              <w:rPr>
                <w:bCs/>
                <w:sz w:val="22"/>
              </w:rPr>
              <w:t xml:space="preserve"> </w:t>
            </w:r>
            <w:r w:rsidR="00FD49B9">
              <w:rPr>
                <w:bCs/>
                <w:sz w:val="22"/>
                <w:szCs w:val="22"/>
              </w:rPr>
              <w:t>- 2016</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8F9A98E" w14:textId="77777777" w:rsidR="00702A19" w:rsidRPr="00843467" w:rsidRDefault="00702A1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7C29" w14:textId="4AEB9E0B" w:rsidR="00702A19" w:rsidRPr="00674265" w:rsidRDefault="00C83B2A" w:rsidP="00702A19">
            <w:pPr>
              <w:jc w:val="center"/>
              <w:rPr>
                <w:sz w:val="22"/>
              </w:rPr>
            </w:pPr>
            <w:r>
              <w:rPr>
                <w:bCs/>
                <w:sz w:val="22"/>
                <w:szCs w:val="22"/>
              </w:rPr>
              <w:t xml:space="preserve">2018 </w:t>
            </w:r>
            <w:r w:rsidR="00FD49B9">
              <w:rPr>
                <w:sz w:val="22"/>
              </w:rPr>
              <w:t xml:space="preserve"> </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AAA06FD"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AE66F" w14:textId="0E08CDA6" w:rsidR="00702A19" w:rsidRPr="00843467" w:rsidRDefault="004E3341" w:rsidP="00702A19">
            <w:pPr>
              <w:jc w:val="center"/>
              <w:rPr>
                <w:sz w:val="22"/>
              </w:rPr>
            </w:pPr>
            <w:r>
              <w:rPr>
                <w:sz w:val="22"/>
              </w:rPr>
              <w:t xml:space="preserve"> </w:t>
            </w:r>
          </w:p>
        </w:tc>
      </w:tr>
      <w:tr w:rsidR="00F87391" w14:paraId="602AC3A3" w14:textId="77777777" w:rsidTr="002F6ACD">
        <w:trPr>
          <w:trHeight w:val="36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EA723" w14:textId="7A39F394" w:rsidR="00702A19" w:rsidRPr="00843467" w:rsidRDefault="00702A19" w:rsidP="00702A19">
            <w:pPr>
              <w:jc w:val="center"/>
              <w:rPr>
                <w:bCs/>
                <w:sz w:val="22"/>
                <w:szCs w:val="22"/>
              </w:rPr>
            </w:pP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98EA5BB"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8E3BB" w14:textId="72BBB22C" w:rsidR="00702A19" w:rsidRPr="00843467" w:rsidRDefault="00FD49B9" w:rsidP="00FC683C">
            <w:pPr>
              <w:jc w:val="center"/>
              <w:rPr>
                <w:sz w:val="22"/>
              </w:rPr>
            </w:pPr>
            <w:r>
              <w:rPr>
                <w:bCs/>
                <w:sz w:val="22"/>
                <w:szCs w:val="22"/>
              </w:rPr>
              <w:t>2016</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8C54CE2" w14:textId="77777777" w:rsidR="00702A19" w:rsidRPr="00843467" w:rsidRDefault="00702A19" w:rsidP="00702A19">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4234CAD" w14:textId="204E7CAD" w:rsidR="00702A19" w:rsidRPr="00674265" w:rsidRDefault="00FC683C" w:rsidP="007744E8">
            <w:pPr>
              <w:jc w:val="center"/>
              <w:rPr>
                <w:sz w:val="22"/>
              </w:rPr>
            </w:pPr>
            <w:r>
              <w:rPr>
                <w:bCs/>
                <w:sz w:val="22"/>
              </w:rPr>
              <w:t xml:space="preserve">Sara Marino  </w:t>
            </w:r>
            <w:r w:rsidR="00581327">
              <w:rPr>
                <w:sz w:val="22"/>
              </w:rPr>
              <w:t>2017</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94142C4" w14:textId="77777777" w:rsidR="00702A19" w:rsidRPr="00843467" w:rsidRDefault="00702A19" w:rsidP="007744E8">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B42B3" w14:textId="06E96F29" w:rsidR="00702A19" w:rsidRPr="00843467" w:rsidRDefault="00FC683C" w:rsidP="007744E8">
            <w:pPr>
              <w:jc w:val="center"/>
              <w:rPr>
                <w:sz w:val="22"/>
              </w:rPr>
            </w:pPr>
            <w:r>
              <w:rPr>
                <w:b/>
                <w:bCs/>
                <w:sz w:val="22"/>
                <w:szCs w:val="22"/>
              </w:rPr>
              <w:t>2019</w:t>
            </w:r>
          </w:p>
        </w:tc>
      </w:tr>
      <w:tr w:rsidR="00F87391" w14:paraId="597C08AF" w14:textId="77777777" w:rsidTr="002F6ACD">
        <w:trPr>
          <w:trHeight w:val="374"/>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032A8" w14:textId="0A38E650" w:rsidR="00702A19" w:rsidRPr="00843467" w:rsidRDefault="00711236" w:rsidP="00702A19">
            <w:pPr>
              <w:jc w:val="center"/>
              <w:rPr>
                <w:bCs/>
                <w:sz w:val="22"/>
                <w:szCs w:val="22"/>
              </w:rPr>
            </w:pPr>
            <w:r>
              <w:rPr>
                <w:bCs/>
                <w:sz w:val="22"/>
                <w:szCs w:val="22"/>
              </w:rPr>
              <w:t xml:space="preserve"> </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3C44D32" w14:textId="77777777" w:rsidR="00702A19" w:rsidRPr="00843467" w:rsidRDefault="00702A19" w:rsidP="00702A19">
            <w:pPr>
              <w:jc w:val="center"/>
              <w:rPr>
                <w:sz w:val="22"/>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23BCC" w14:textId="25AF3A05" w:rsidR="00702A19" w:rsidRPr="00843467" w:rsidRDefault="00FD49B9" w:rsidP="007744E8">
            <w:pPr>
              <w:jc w:val="center"/>
              <w:rPr>
                <w:sz w:val="22"/>
              </w:rPr>
            </w:pPr>
            <w:r>
              <w:rPr>
                <w:sz w:val="22"/>
                <w:szCs w:val="22"/>
              </w:rPr>
              <w:t>2015</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84CE9A2" w14:textId="77777777" w:rsidR="00702A19" w:rsidRPr="00843467" w:rsidRDefault="00702A19" w:rsidP="007744E8">
            <w:pPr>
              <w:jc w:val="center"/>
              <w:rPr>
                <w:sz w:val="22"/>
              </w:rPr>
            </w:pPr>
          </w:p>
        </w:tc>
        <w:tc>
          <w:tcPr>
            <w:tcW w:w="25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9ABD4AE" w14:textId="17F2DB63" w:rsidR="00702A19" w:rsidRPr="00674265" w:rsidRDefault="00FC683C" w:rsidP="007744E8">
            <w:pPr>
              <w:jc w:val="center"/>
              <w:rPr>
                <w:sz w:val="22"/>
              </w:rPr>
            </w:pPr>
            <w:r w:rsidRPr="00843467">
              <w:rPr>
                <w:bCs/>
                <w:sz w:val="22"/>
                <w:szCs w:val="22"/>
              </w:rPr>
              <w:t>T</w:t>
            </w:r>
            <w:r w:rsidRPr="00843467">
              <w:rPr>
                <w:sz w:val="22"/>
                <w:szCs w:val="22"/>
              </w:rPr>
              <w:t>hibault</w:t>
            </w:r>
            <w:r w:rsidRPr="00843467">
              <w:rPr>
                <w:bCs/>
                <w:sz w:val="22"/>
                <w:szCs w:val="22"/>
              </w:rPr>
              <w:t xml:space="preserve"> </w:t>
            </w:r>
            <w:proofErr w:type="spellStart"/>
            <w:r w:rsidRPr="00843467">
              <w:rPr>
                <w:bCs/>
                <w:sz w:val="22"/>
                <w:szCs w:val="22"/>
              </w:rPr>
              <w:t>A</w:t>
            </w:r>
            <w:r w:rsidRPr="00843467">
              <w:rPr>
                <w:sz w:val="22"/>
                <w:szCs w:val="22"/>
              </w:rPr>
              <w:t>lajarin</w:t>
            </w:r>
            <w:proofErr w:type="spellEnd"/>
            <w:r w:rsidR="00F87391">
              <w:rPr>
                <w:sz w:val="22"/>
              </w:rPr>
              <w:t xml:space="preserve"> </w:t>
            </w:r>
            <w:r>
              <w:rPr>
                <w:sz w:val="22"/>
              </w:rPr>
              <w:t xml:space="preserve">- </w:t>
            </w:r>
            <w:r w:rsidR="00581327">
              <w:rPr>
                <w:sz w:val="22"/>
              </w:rPr>
              <w:t>2017</w:t>
            </w:r>
          </w:p>
        </w:tc>
        <w:tc>
          <w:tcPr>
            <w:tcW w:w="16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00ACF1B" w14:textId="77777777" w:rsidR="00702A19" w:rsidRPr="00843467" w:rsidRDefault="00702A19" w:rsidP="00702A19">
            <w:pPr>
              <w:jc w:val="center"/>
              <w:rPr>
                <w:sz w:val="22"/>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82BFA" w14:textId="25285934" w:rsidR="00702A19" w:rsidRPr="00843467" w:rsidRDefault="00FC683C" w:rsidP="00702A19">
            <w:pPr>
              <w:jc w:val="center"/>
              <w:rPr>
                <w:sz w:val="22"/>
              </w:rPr>
            </w:pPr>
            <w:r>
              <w:rPr>
                <w:b/>
                <w:bCs/>
                <w:sz w:val="22"/>
                <w:szCs w:val="22"/>
              </w:rPr>
              <w:t>2020</w:t>
            </w:r>
          </w:p>
        </w:tc>
      </w:tr>
      <w:tr w:rsidR="00F87391" w14:paraId="592AC60E" w14:textId="77777777" w:rsidTr="002F6ACD">
        <w:trPr>
          <w:trHeight w:val="331"/>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06660CE0" w14:textId="10AC09B0" w:rsidR="00702A19" w:rsidRPr="00843467" w:rsidRDefault="00702A19" w:rsidP="00702A19">
            <w:pPr>
              <w:jc w:val="center"/>
              <w:rPr>
                <w:bCs/>
                <w:sz w:val="22"/>
                <w:szCs w:val="22"/>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1408A50D" w14:textId="77777777" w:rsidR="00702A19" w:rsidRPr="00843467" w:rsidRDefault="00702A19" w:rsidP="00702A19">
            <w:pPr>
              <w:jc w:val="center"/>
              <w:rPr>
                <w:sz w:val="22"/>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AB095A0" w14:textId="2E279E39" w:rsidR="00702A19" w:rsidRPr="00843467" w:rsidRDefault="00FD49B9" w:rsidP="00312DDC">
            <w:pPr>
              <w:jc w:val="center"/>
              <w:rPr>
                <w:bCs/>
                <w:sz w:val="22"/>
              </w:rPr>
            </w:pPr>
            <w:r>
              <w:rPr>
                <w:sz w:val="22"/>
                <w:szCs w:val="22"/>
              </w:rPr>
              <w:t xml:space="preserve"> 2015</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5368F3EA" w14:textId="77777777" w:rsidR="00702A19" w:rsidRPr="00843467" w:rsidRDefault="00702A19" w:rsidP="00702A19">
            <w:pPr>
              <w:jc w:val="center"/>
              <w:rPr>
                <w:sz w:val="22"/>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C623B36" w14:textId="17B0F341" w:rsidR="00702A19" w:rsidRPr="00674265" w:rsidRDefault="00F87391" w:rsidP="00FC683C">
            <w:pPr>
              <w:jc w:val="center"/>
              <w:rPr>
                <w:bCs/>
                <w:sz w:val="22"/>
              </w:rPr>
            </w:pPr>
            <w:r>
              <w:rPr>
                <w:bCs/>
                <w:sz w:val="22"/>
              </w:rPr>
              <w:t xml:space="preserve"> </w:t>
            </w:r>
            <w:r w:rsidR="00FC683C" w:rsidRPr="00D1165D">
              <w:rPr>
                <w:bCs/>
                <w:sz w:val="22"/>
                <w:szCs w:val="22"/>
              </w:rPr>
              <w:t>J</w:t>
            </w:r>
            <w:r w:rsidR="00FC683C" w:rsidRPr="00D1165D">
              <w:rPr>
                <w:sz w:val="22"/>
                <w:szCs w:val="22"/>
              </w:rPr>
              <w:t>acques</w:t>
            </w:r>
            <w:r w:rsidR="00FC683C" w:rsidRPr="00D1165D">
              <w:rPr>
                <w:bCs/>
                <w:sz w:val="22"/>
                <w:szCs w:val="22"/>
              </w:rPr>
              <w:t xml:space="preserve"> </w:t>
            </w:r>
            <w:r w:rsidRPr="00D1165D">
              <w:rPr>
                <w:bCs/>
                <w:sz w:val="22"/>
                <w:szCs w:val="22"/>
              </w:rPr>
              <w:t>H</w:t>
            </w:r>
            <w:r w:rsidRPr="00D1165D">
              <w:rPr>
                <w:sz w:val="22"/>
                <w:szCs w:val="22"/>
              </w:rPr>
              <w:t>ebert -</w:t>
            </w:r>
            <w:r>
              <w:rPr>
                <w:sz w:val="22"/>
                <w:szCs w:val="22"/>
              </w:rPr>
              <w:t xml:space="preserve"> </w:t>
            </w:r>
            <w:r w:rsidRPr="00FD49B9">
              <w:rPr>
                <w:sz w:val="22"/>
                <w:szCs w:val="22"/>
              </w:rPr>
              <w:t>2016</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5F867356" w14:textId="77777777" w:rsidR="00702A19" w:rsidRPr="00843467" w:rsidRDefault="00702A19" w:rsidP="00702A19">
            <w:pPr>
              <w:jc w:val="center"/>
              <w:rPr>
                <w:sz w:val="22"/>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440399A9" w14:textId="51FA4E88" w:rsidR="00702A19" w:rsidRPr="00843467" w:rsidRDefault="00F87391" w:rsidP="00702A19">
            <w:pPr>
              <w:jc w:val="center"/>
              <w:rPr>
                <w:b/>
                <w:bCs/>
                <w:sz w:val="22"/>
              </w:rPr>
            </w:pPr>
            <w:r>
              <w:rPr>
                <w:b/>
                <w:bCs/>
                <w:sz w:val="22"/>
                <w:szCs w:val="22"/>
              </w:rPr>
              <w:t>2018</w:t>
            </w:r>
          </w:p>
        </w:tc>
      </w:tr>
      <w:tr w:rsidR="00F87391" w14:paraId="1E5FDEDF" w14:textId="77777777" w:rsidTr="002F6ACD">
        <w:trPr>
          <w:trHeight w:val="345"/>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8FCE2DF" w14:textId="77777777" w:rsidR="005346B6" w:rsidRPr="00843467" w:rsidRDefault="005346B6" w:rsidP="00702A19">
            <w:pPr>
              <w:jc w:val="center"/>
              <w:rPr>
                <w:rFonts w:ascii="Times" w:hAnsi="Times"/>
                <w:b/>
                <w:bCs/>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78987267" w14:textId="77777777" w:rsidR="005346B6" w:rsidRPr="00B01D57" w:rsidRDefault="005346B6"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0B69E11E" w14:textId="40EDB438" w:rsidR="005346B6" w:rsidRPr="00843467" w:rsidRDefault="00FD49B9" w:rsidP="00113EF2">
            <w:pPr>
              <w:jc w:val="center"/>
              <w:rPr>
                <w:bCs/>
                <w:sz w:val="22"/>
              </w:rPr>
            </w:pPr>
            <w:r>
              <w:rPr>
                <w:sz w:val="22"/>
                <w:szCs w:val="22"/>
              </w:rPr>
              <w:t xml:space="preserve">2015 </w:t>
            </w:r>
            <w:r>
              <w:rPr>
                <w:bCs/>
                <w:sz w:val="22"/>
                <w:szCs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77EDED93" w14:textId="77777777" w:rsidR="005346B6" w:rsidRPr="00B01D57" w:rsidRDefault="005346B6" w:rsidP="00702A19">
            <w:pPr>
              <w:jc w:val="center"/>
              <w:rPr>
                <w:rFonts w:ascii="Arial" w:hAnsi="Arial"/>
              </w:rPr>
            </w:pPr>
          </w:p>
        </w:tc>
        <w:tc>
          <w:tcPr>
            <w:tcW w:w="25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7DC00AA6" w14:textId="00B7EA94" w:rsidR="005346B6" w:rsidRPr="00674265" w:rsidRDefault="00F87391" w:rsidP="00FC683C">
            <w:pPr>
              <w:jc w:val="center"/>
              <w:rPr>
                <w:rFonts w:ascii="Arial" w:hAnsi="Arial"/>
                <w:bCs/>
                <w:sz w:val="22"/>
              </w:rPr>
            </w:pPr>
            <w:r>
              <w:rPr>
                <w:bCs/>
                <w:sz w:val="22"/>
              </w:rPr>
              <w:t xml:space="preserve"> </w:t>
            </w:r>
            <w:r w:rsidR="00FC683C" w:rsidRPr="00D1165D">
              <w:rPr>
                <w:bCs/>
                <w:sz w:val="22"/>
                <w:szCs w:val="22"/>
              </w:rPr>
              <w:t xml:space="preserve">Samuel </w:t>
            </w:r>
            <w:r w:rsidRPr="00D1165D">
              <w:rPr>
                <w:bCs/>
                <w:sz w:val="22"/>
                <w:szCs w:val="22"/>
              </w:rPr>
              <w:t xml:space="preserve">Blanchard </w:t>
            </w:r>
            <w:r>
              <w:rPr>
                <w:bCs/>
                <w:sz w:val="22"/>
                <w:szCs w:val="22"/>
              </w:rPr>
              <w:t>- 2017</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4B657206" w14:textId="77777777" w:rsidR="005346B6" w:rsidRPr="00B01D57" w:rsidRDefault="005346B6"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0DD4236E" w14:textId="65FC66CD" w:rsidR="005346B6" w:rsidRDefault="00FC683C" w:rsidP="00702A19">
            <w:pPr>
              <w:jc w:val="center"/>
              <w:rPr>
                <w:rFonts w:ascii="Arial" w:hAnsi="Arial"/>
                <w:b/>
                <w:bCs/>
              </w:rPr>
            </w:pPr>
            <w:r>
              <w:rPr>
                <w:b/>
                <w:bCs/>
                <w:sz w:val="22"/>
                <w:szCs w:val="22"/>
              </w:rPr>
              <w:t>2019</w:t>
            </w:r>
          </w:p>
        </w:tc>
      </w:tr>
      <w:tr w:rsidR="00F87391" w14:paraId="7158F12B" w14:textId="77777777" w:rsidTr="002F6ACD">
        <w:trPr>
          <w:trHeight w:val="296"/>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EF5D56B" w14:textId="32AA5685" w:rsidR="005346B6" w:rsidRPr="00843467" w:rsidRDefault="005346B6" w:rsidP="00702A19">
            <w:pPr>
              <w:jc w:val="center"/>
              <w:rPr>
                <w:rFonts w:ascii="Times" w:hAnsi="Times"/>
                <w:b/>
                <w:bCs/>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180963DB" w14:textId="77777777" w:rsidR="005346B6" w:rsidRPr="00B01D57" w:rsidRDefault="005346B6"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3B48974F" w14:textId="782E708C" w:rsidR="005346B6" w:rsidRPr="00843467" w:rsidRDefault="00FC683C" w:rsidP="00711236">
            <w:pPr>
              <w:jc w:val="center"/>
              <w:rPr>
                <w:bCs/>
                <w:sz w:val="22"/>
                <w:szCs w:val="22"/>
              </w:rPr>
            </w:pPr>
            <w:r w:rsidRPr="00843467">
              <w:rPr>
                <w:bCs/>
                <w:sz w:val="22"/>
                <w:szCs w:val="22"/>
              </w:rPr>
              <w:t>P</w:t>
            </w:r>
            <w:r w:rsidRPr="00843467">
              <w:rPr>
                <w:sz w:val="22"/>
                <w:szCs w:val="22"/>
              </w:rPr>
              <w:t>ierre</w:t>
            </w:r>
            <w:r w:rsidRPr="00843467">
              <w:rPr>
                <w:bCs/>
                <w:sz w:val="22"/>
                <w:szCs w:val="22"/>
              </w:rPr>
              <w:t xml:space="preserve"> </w:t>
            </w:r>
            <w:r w:rsidR="00FD49B9" w:rsidRPr="00843467">
              <w:rPr>
                <w:bCs/>
                <w:sz w:val="22"/>
                <w:szCs w:val="22"/>
              </w:rPr>
              <w:t>O</w:t>
            </w:r>
            <w:r w:rsidR="00FD49B9" w:rsidRPr="00843467">
              <w:rPr>
                <w:sz w:val="22"/>
                <w:szCs w:val="22"/>
              </w:rPr>
              <w:t>livier</w:t>
            </w:r>
            <w:r w:rsidR="00FD49B9" w:rsidRPr="00843467">
              <w:rPr>
                <w:bCs/>
                <w:sz w:val="22"/>
                <w:szCs w:val="22"/>
              </w:rPr>
              <w:t>-L</w:t>
            </w:r>
            <w:r w:rsidR="00FD49B9" w:rsidRPr="00843467">
              <w:rPr>
                <w:sz w:val="22"/>
                <w:szCs w:val="22"/>
              </w:rPr>
              <w:t>andie</w:t>
            </w:r>
            <w:r w:rsidR="00FD49B9">
              <w:rPr>
                <w:sz w:val="22"/>
                <w:szCs w:val="22"/>
              </w:rPr>
              <w:t xml:space="preserve"> -</w:t>
            </w:r>
            <w:r w:rsidR="00C83B2A">
              <w:rPr>
                <w:sz w:val="22"/>
                <w:szCs w:val="22"/>
              </w:rPr>
              <w:t xml:space="preserve"> </w:t>
            </w:r>
            <w:r w:rsidR="00FD49B9">
              <w:rPr>
                <w:sz w:val="22"/>
                <w:szCs w:val="22"/>
              </w:rPr>
              <w:t>2015</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6AE187DD" w14:textId="77777777" w:rsidR="005346B6" w:rsidRPr="00B01D57" w:rsidRDefault="005346B6"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9262524" w14:textId="1097B4ED" w:rsidR="005346B6" w:rsidRPr="00674265" w:rsidRDefault="00FC683C" w:rsidP="00702A19">
            <w:pPr>
              <w:jc w:val="center"/>
              <w:rPr>
                <w:bCs/>
                <w:sz w:val="22"/>
                <w:szCs w:val="22"/>
              </w:rPr>
            </w:pPr>
            <w:r>
              <w:rPr>
                <w:sz w:val="22"/>
              </w:rPr>
              <w:t>2018</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776BB9A8" w14:textId="77777777" w:rsidR="005346B6" w:rsidRPr="00B01D57" w:rsidRDefault="005346B6"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ABE4B3A" w14:textId="77777777" w:rsidR="005346B6" w:rsidRDefault="005346B6" w:rsidP="00702A19">
            <w:pPr>
              <w:jc w:val="center"/>
              <w:rPr>
                <w:rFonts w:ascii="Arial" w:hAnsi="Arial"/>
                <w:b/>
                <w:bCs/>
              </w:rPr>
            </w:pPr>
          </w:p>
        </w:tc>
      </w:tr>
      <w:tr w:rsidR="00F87391" w14:paraId="6BCF704D" w14:textId="77777777" w:rsidTr="002F6ACD">
        <w:trPr>
          <w:trHeight w:val="373"/>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C28FD9F" w14:textId="690EAF93" w:rsidR="00674265" w:rsidRPr="00843467" w:rsidRDefault="00431AED" w:rsidP="00702A19">
            <w:pPr>
              <w:jc w:val="center"/>
              <w:rPr>
                <w:rFonts w:ascii="Times" w:hAnsi="Times"/>
                <w:b/>
                <w:bCs/>
              </w:rPr>
            </w:pPr>
            <w:r>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4B96B878" w14:textId="77777777" w:rsidR="00674265" w:rsidRPr="00B01D57" w:rsidRDefault="00674265" w:rsidP="00702A19">
            <w:pPr>
              <w:jc w:val="center"/>
              <w:rPr>
                <w:rFonts w:ascii="Arial" w:hAnsi="Arial"/>
              </w:rPr>
            </w:pPr>
          </w:p>
        </w:tc>
        <w:tc>
          <w:tcPr>
            <w:tcW w:w="281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02FA93C" w14:textId="794C1E2C" w:rsidR="00674265" w:rsidRPr="00843467" w:rsidRDefault="00E849D1" w:rsidP="007744E8">
            <w:pPr>
              <w:jc w:val="center"/>
              <w:rPr>
                <w:bCs/>
                <w:sz w:val="22"/>
              </w:rPr>
            </w:pPr>
            <w:r>
              <w:rPr>
                <w:bCs/>
                <w:sz w:val="22"/>
              </w:rPr>
              <w:t>Erwan</w:t>
            </w:r>
            <w:r w:rsidR="00FC683C">
              <w:rPr>
                <w:bCs/>
                <w:sz w:val="22"/>
              </w:rPr>
              <w:t xml:space="preserve"> </w:t>
            </w:r>
            <w:proofErr w:type="spellStart"/>
            <w:r w:rsidR="00FC683C">
              <w:rPr>
                <w:bCs/>
                <w:sz w:val="22"/>
              </w:rPr>
              <w:t>Andrès</w:t>
            </w:r>
            <w:proofErr w:type="spellEnd"/>
            <w:r>
              <w:rPr>
                <w:bCs/>
                <w:sz w:val="22"/>
              </w:rPr>
              <w:t xml:space="preserve"> </w:t>
            </w:r>
            <w:r w:rsidR="008C05A0">
              <w:rPr>
                <w:bCs/>
                <w:sz w:val="22"/>
              </w:rPr>
              <w:t xml:space="preserve"> -</w:t>
            </w:r>
            <w:r w:rsidR="00C83B2A">
              <w:rPr>
                <w:bCs/>
                <w:sz w:val="22"/>
              </w:rPr>
              <w:t xml:space="preserve"> </w:t>
            </w:r>
            <w:r w:rsidR="008C05A0">
              <w:rPr>
                <w:bCs/>
                <w:sz w:val="22"/>
              </w:rPr>
              <w:t>2017</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center"/>
          </w:tcPr>
          <w:p w14:paraId="6F7C543C" w14:textId="77777777" w:rsidR="00674265" w:rsidRPr="00B01D57" w:rsidRDefault="00674265" w:rsidP="007744E8">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center"/>
          </w:tcPr>
          <w:p w14:paraId="0FB8824D" w14:textId="499CD2C4" w:rsidR="00674265" w:rsidRPr="00674265" w:rsidRDefault="00FC683C" w:rsidP="007744E8">
            <w:pPr>
              <w:jc w:val="center"/>
              <w:rPr>
                <w:bCs/>
                <w:sz w:val="22"/>
                <w:szCs w:val="22"/>
              </w:rPr>
            </w:pPr>
            <w:r>
              <w:rPr>
                <w:bCs/>
                <w:sz w:val="22"/>
                <w:szCs w:val="22"/>
              </w:rPr>
              <w:t>2018</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346B8B3B" w14:textId="77777777" w:rsidR="00674265" w:rsidRPr="00B01D57" w:rsidRDefault="00674265"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1CC9264F" w14:textId="77777777" w:rsidR="00674265" w:rsidRDefault="00674265" w:rsidP="00702A19">
            <w:pPr>
              <w:jc w:val="center"/>
              <w:rPr>
                <w:rFonts w:ascii="Arial" w:hAnsi="Arial"/>
                <w:b/>
                <w:bCs/>
              </w:rPr>
            </w:pPr>
          </w:p>
        </w:tc>
      </w:tr>
      <w:tr w:rsidR="00F87391" w14:paraId="4191E4FC" w14:textId="77777777" w:rsidTr="002F6ACD">
        <w:trPr>
          <w:trHeight w:val="318"/>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35B0484B" w14:textId="0159B7D5" w:rsidR="00431AED" w:rsidRDefault="00431AED" w:rsidP="00702A19">
            <w:pPr>
              <w:jc w:val="center"/>
              <w:rPr>
                <w:bCs/>
                <w:sz w:val="22"/>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46D23917" w14:textId="77777777" w:rsidR="00431AED" w:rsidRPr="00B01D57" w:rsidRDefault="00431AED" w:rsidP="00702A19">
            <w:pPr>
              <w:jc w:val="center"/>
              <w:rPr>
                <w:rFonts w:ascii="Arial" w:hAnsi="Arial"/>
              </w:rPr>
            </w:pPr>
          </w:p>
        </w:tc>
        <w:tc>
          <w:tcPr>
            <w:tcW w:w="281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09E50B04" w14:textId="0434F2C5" w:rsidR="00431AED" w:rsidRDefault="007A5AA3" w:rsidP="005346B6">
            <w:pPr>
              <w:jc w:val="center"/>
              <w:rPr>
                <w:bCs/>
                <w:sz w:val="22"/>
              </w:rPr>
            </w:pPr>
            <w:proofErr w:type="spellStart"/>
            <w:r w:rsidRPr="007F497B">
              <w:rPr>
                <w:rFonts w:ascii="Times" w:hAnsi="Times"/>
                <w:b/>
                <w:bCs/>
                <w:sz w:val="20"/>
                <w:szCs w:val="20"/>
              </w:rPr>
              <w:t>C</w:t>
            </w:r>
            <w:r w:rsidRPr="007F497B">
              <w:rPr>
                <w:rFonts w:ascii="Times" w:hAnsi="Times"/>
                <w:sz w:val="20"/>
                <w:szCs w:val="20"/>
              </w:rPr>
              <w:t>loteau</w:t>
            </w:r>
            <w:proofErr w:type="spellEnd"/>
            <w:r w:rsidRPr="007F497B">
              <w:rPr>
                <w:rFonts w:ascii="Times" w:hAnsi="Times"/>
                <w:b/>
                <w:bCs/>
                <w:sz w:val="20"/>
                <w:szCs w:val="20"/>
              </w:rPr>
              <w:t xml:space="preserve"> K</w:t>
            </w:r>
            <w:r w:rsidRPr="007F497B">
              <w:rPr>
                <w:rFonts w:ascii="Times" w:hAnsi="Times"/>
                <w:sz w:val="20"/>
                <w:szCs w:val="20"/>
              </w:rPr>
              <w:t>eryann</w:t>
            </w:r>
            <w:r>
              <w:rPr>
                <w:rFonts w:ascii="Times" w:hAnsi="Times"/>
                <w:sz w:val="20"/>
                <w:szCs w:val="20"/>
              </w:rPr>
              <w:t xml:space="preserve"> 2017</w:t>
            </w:r>
            <w:r w:rsidR="00FD49B9">
              <w:rPr>
                <w:bCs/>
                <w:sz w:val="22"/>
                <w:szCs w:val="22"/>
              </w:rPr>
              <w:t xml:space="preserve"> </w:t>
            </w:r>
            <w:r w:rsidR="004E3341">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32E43BE5" w14:textId="77777777" w:rsidR="00431AED" w:rsidRPr="00B01D57" w:rsidRDefault="00431AED"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8DA96CE" w14:textId="7E52261C" w:rsidR="00431AED" w:rsidRDefault="007A5AA3" w:rsidP="00702A19">
            <w:pPr>
              <w:jc w:val="center"/>
              <w:rPr>
                <w:bCs/>
                <w:sz w:val="22"/>
                <w:szCs w:val="22"/>
              </w:rPr>
            </w:pPr>
            <w:r>
              <w:rPr>
                <w:bCs/>
                <w:sz w:val="22"/>
                <w:szCs w:val="22"/>
              </w:rPr>
              <w:t>2018</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74D85C23" w14:textId="77777777" w:rsidR="00431AED" w:rsidRPr="00B01D57" w:rsidRDefault="00431AED"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B539BEF" w14:textId="77777777" w:rsidR="00431AED" w:rsidRDefault="00431AED" w:rsidP="00702A19">
            <w:pPr>
              <w:jc w:val="center"/>
              <w:rPr>
                <w:rFonts w:ascii="Arial" w:hAnsi="Arial"/>
                <w:b/>
                <w:bCs/>
              </w:rPr>
            </w:pPr>
          </w:p>
        </w:tc>
      </w:tr>
      <w:tr w:rsidR="007A5AA3" w14:paraId="0ADEA74B" w14:textId="77777777" w:rsidTr="002F6ACD">
        <w:trPr>
          <w:trHeight w:val="318"/>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0D840764" w14:textId="705CA178" w:rsidR="007A5AA3" w:rsidRDefault="007A5AA3" w:rsidP="00702A19">
            <w:pPr>
              <w:jc w:val="center"/>
              <w:rPr>
                <w:bCs/>
                <w:sz w:val="22"/>
              </w:rPr>
            </w:pPr>
            <w:r>
              <w:rPr>
                <w:bCs/>
                <w:sz w:val="22"/>
              </w:rPr>
              <w:t>Bernard Victor 2016</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1D1C3B42" w14:textId="77777777" w:rsidR="007A5AA3" w:rsidRPr="00B01D57" w:rsidRDefault="007A5AA3"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F1A01BB" w14:textId="77777777" w:rsidR="007A5AA3" w:rsidRDefault="007A5AA3" w:rsidP="005346B6">
            <w:pPr>
              <w:jc w:val="center"/>
              <w:rPr>
                <w:bCs/>
                <w:sz w:val="22"/>
                <w:szCs w:val="22"/>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03C149F7" w14:textId="77777777" w:rsidR="007A5AA3" w:rsidRPr="00B01D57" w:rsidRDefault="007A5AA3"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93F32D8" w14:textId="77777777" w:rsidR="007A5AA3" w:rsidRDefault="007A5AA3" w:rsidP="00702A19">
            <w:pPr>
              <w:jc w:val="center"/>
              <w:rPr>
                <w:bCs/>
                <w:sz w:val="22"/>
                <w:szCs w:val="22"/>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788E3F17" w14:textId="77777777" w:rsidR="007A5AA3" w:rsidRPr="00B01D57" w:rsidRDefault="007A5AA3"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04173F28" w14:textId="77777777" w:rsidR="007A5AA3" w:rsidRDefault="007A5AA3" w:rsidP="00702A19">
            <w:pPr>
              <w:jc w:val="center"/>
              <w:rPr>
                <w:rFonts w:ascii="Arial" w:hAnsi="Arial"/>
                <w:b/>
                <w:bCs/>
              </w:rPr>
            </w:pPr>
          </w:p>
        </w:tc>
      </w:tr>
      <w:tr w:rsidR="00F87391" w14:paraId="7A96EA5D" w14:textId="77777777" w:rsidTr="002F6ACD">
        <w:trPr>
          <w:trHeight w:val="344"/>
        </w:trPr>
        <w:tc>
          <w:tcPr>
            <w:tcW w:w="2431" w:type="dxa"/>
            <w:tcBorders>
              <w:top w:val="single" w:sz="4" w:space="0" w:color="auto"/>
              <w:left w:val="single" w:sz="4" w:space="0" w:color="auto"/>
              <w:bottom w:val="single" w:sz="4" w:space="0" w:color="auto"/>
              <w:right w:val="single" w:sz="4" w:space="0" w:color="auto"/>
            </w:tcBorders>
            <w:shd w:val="clear" w:color="auto" w:fill="FBFFBD"/>
            <w:noWrap/>
            <w:vAlign w:val="bottom"/>
          </w:tcPr>
          <w:p w14:paraId="10141E61" w14:textId="27AD53FB" w:rsidR="00143786" w:rsidRPr="00843467" w:rsidRDefault="004E3341" w:rsidP="00113EF2">
            <w:pPr>
              <w:jc w:val="center"/>
              <w:rPr>
                <w:rFonts w:ascii="Times" w:hAnsi="Times"/>
                <w:b/>
                <w:bCs/>
              </w:rPr>
            </w:pPr>
            <w:r>
              <w:rPr>
                <w:bCs/>
                <w:sz w:val="22"/>
              </w:rPr>
              <w:t xml:space="preserve"> Rey-Gérard Sacha</w:t>
            </w:r>
            <w:r w:rsidR="002F6ACD">
              <w:rPr>
                <w:bCs/>
                <w:sz w:val="22"/>
              </w:rPr>
              <w:t xml:space="preserve"> 17</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6EDE31FF" w14:textId="77777777" w:rsidR="00143786" w:rsidRPr="00B01D57" w:rsidRDefault="00143786"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D30FDC5" w14:textId="18D6112B" w:rsidR="00143786" w:rsidRPr="00843467" w:rsidRDefault="004E3341" w:rsidP="00845B59">
            <w:pPr>
              <w:jc w:val="center"/>
              <w:rPr>
                <w:bCs/>
                <w:sz w:val="22"/>
              </w:rPr>
            </w:pPr>
            <w:r>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3B844B67" w14:textId="77777777" w:rsidR="00143786" w:rsidRPr="00B01D57" w:rsidRDefault="00143786"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D4D8A47" w14:textId="12FA4826" w:rsidR="00143786" w:rsidRPr="00143786" w:rsidRDefault="00BB0E25" w:rsidP="00702A19">
            <w:pPr>
              <w:jc w:val="center"/>
              <w:rPr>
                <w:bCs/>
                <w:sz w:val="22"/>
                <w:szCs w:val="22"/>
              </w:rPr>
            </w:pPr>
            <w:r>
              <w:rPr>
                <w:bCs/>
                <w:sz w:val="22"/>
                <w:szCs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02BEBA29" w14:textId="77777777" w:rsidR="00143786" w:rsidRPr="00B01D57" w:rsidRDefault="00143786"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9F86DBD" w14:textId="77777777" w:rsidR="00143786" w:rsidRDefault="00143786" w:rsidP="00702A19">
            <w:pPr>
              <w:jc w:val="center"/>
              <w:rPr>
                <w:rFonts w:ascii="Arial" w:hAnsi="Arial"/>
                <w:b/>
                <w:bCs/>
              </w:rPr>
            </w:pPr>
          </w:p>
        </w:tc>
      </w:tr>
      <w:tr w:rsidR="00F87391" w14:paraId="14FB71A8" w14:textId="77777777" w:rsidTr="002F6ACD">
        <w:trPr>
          <w:trHeight w:val="345"/>
        </w:trPr>
        <w:tc>
          <w:tcPr>
            <w:tcW w:w="2431" w:type="dxa"/>
            <w:tcBorders>
              <w:top w:val="single" w:sz="4" w:space="0" w:color="auto"/>
              <w:left w:val="single" w:sz="4" w:space="0" w:color="auto"/>
              <w:bottom w:val="single" w:sz="4" w:space="0" w:color="auto"/>
              <w:right w:val="single" w:sz="4" w:space="0" w:color="auto"/>
            </w:tcBorders>
            <w:shd w:val="clear" w:color="auto" w:fill="FBFFBD"/>
            <w:noWrap/>
            <w:vAlign w:val="bottom"/>
          </w:tcPr>
          <w:p w14:paraId="0AA9E88D" w14:textId="456AA477" w:rsidR="00143786" w:rsidRPr="00843467" w:rsidRDefault="004E3341" w:rsidP="002F6ACD">
            <w:pPr>
              <w:jc w:val="center"/>
              <w:rPr>
                <w:bCs/>
                <w:sz w:val="22"/>
                <w:szCs w:val="22"/>
              </w:rPr>
            </w:pPr>
            <w:r>
              <w:rPr>
                <w:bCs/>
                <w:sz w:val="22"/>
                <w:szCs w:val="22"/>
              </w:rPr>
              <w:t>Manoli Loan</w:t>
            </w:r>
            <w:r w:rsidR="007A5AA3">
              <w:rPr>
                <w:bCs/>
                <w:sz w:val="22"/>
                <w:szCs w:val="22"/>
              </w:rPr>
              <w:t xml:space="preserve"> 20</w:t>
            </w:r>
            <w:r w:rsidR="002F6ACD">
              <w:rPr>
                <w:bCs/>
                <w:sz w:val="22"/>
                <w:szCs w:val="22"/>
              </w:rPr>
              <w:t>17</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334B18F4" w14:textId="77777777" w:rsidR="00143786" w:rsidRPr="00B01D57" w:rsidRDefault="00143786"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309172A" w14:textId="0359CCCA" w:rsidR="00143786" w:rsidRPr="00843467" w:rsidRDefault="004E3341" w:rsidP="00431AED">
            <w:pPr>
              <w:jc w:val="center"/>
              <w:rPr>
                <w:bCs/>
                <w:sz w:val="22"/>
              </w:rPr>
            </w:pPr>
            <w:r>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6ECA8DE2" w14:textId="77777777" w:rsidR="00143786" w:rsidRPr="00B01D57" w:rsidRDefault="00143786"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6BB1F8F5" w14:textId="13407FE1" w:rsidR="00143786" w:rsidRPr="00143786" w:rsidRDefault="00BB0E25" w:rsidP="00702A19">
            <w:pPr>
              <w:jc w:val="center"/>
              <w:rPr>
                <w:bCs/>
                <w:sz w:val="22"/>
                <w:szCs w:val="22"/>
              </w:rPr>
            </w:pPr>
            <w:r>
              <w:rPr>
                <w:bCs/>
                <w:sz w:val="22"/>
                <w:szCs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25A8B189" w14:textId="77777777" w:rsidR="00143786" w:rsidRPr="00B01D57" w:rsidRDefault="00143786" w:rsidP="00702A19">
            <w:pPr>
              <w:jc w:val="center"/>
              <w:rPr>
                <w:rFonts w:ascii="Arial" w:hAnsi="Arial"/>
              </w:rPr>
            </w:pPr>
          </w:p>
        </w:tc>
        <w:tc>
          <w:tcPr>
            <w:tcW w:w="2193"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3AFA936" w14:textId="77777777" w:rsidR="00143786" w:rsidRDefault="00143786" w:rsidP="00702A19">
            <w:pPr>
              <w:jc w:val="center"/>
              <w:rPr>
                <w:rFonts w:ascii="Arial" w:hAnsi="Arial"/>
                <w:b/>
                <w:bCs/>
              </w:rPr>
            </w:pPr>
          </w:p>
        </w:tc>
      </w:tr>
      <w:tr w:rsidR="00F87391" w14:paraId="7C5A8D46" w14:textId="77777777" w:rsidTr="002F6ACD">
        <w:trPr>
          <w:trHeight w:val="317"/>
        </w:trPr>
        <w:tc>
          <w:tcPr>
            <w:tcW w:w="2431" w:type="dxa"/>
            <w:tcBorders>
              <w:top w:val="single" w:sz="4" w:space="0" w:color="auto"/>
              <w:left w:val="single" w:sz="4" w:space="0" w:color="auto"/>
              <w:bottom w:val="single" w:sz="4" w:space="0" w:color="auto"/>
              <w:right w:val="single" w:sz="4" w:space="0" w:color="auto"/>
            </w:tcBorders>
            <w:shd w:val="clear" w:color="auto" w:fill="FBFFBD"/>
            <w:noWrap/>
            <w:vAlign w:val="bottom"/>
          </w:tcPr>
          <w:p w14:paraId="3E14554C" w14:textId="70BFC920" w:rsidR="00BB0E25" w:rsidRPr="00843467" w:rsidRDefault="004E3341" w:rsidP="002F6ACD">
            <w:pPr>
              <w:jc w:val="center"/>
              <w:rPr>
                <w:rFonts w:ascii="Times" w:hAnsi="Times"/>
                <w:b/>
                <w:bCs/>
              </w:rPr>
            </w:pPr>
            <w:r>
              <w:rPr>
                <w:bCs/>
                <w:sz w:val="22"/>
                <w:szCs w:val="22"/>
              </w:rPr>
              <w:t xml:space="preserve"> Camille Blanc-</w:t>
            </w:r>
            <w:proofErr w:type="spellStart"/>
            <w:r>
              <w:rPr>
                <w:bCs/>
                <w:sz w:val="22"/>
                <w:szCs w:val="22"/>
              </w:rPr>
              <w:t>Magotte</w:t>
            </w:r>
            <w:proofErr w:type="spellEnd"/>
            <w:r w:rsidR="007A5AA3">
              <w:rPr>
                <w:bCs/>
                <w:sz w:val="22"/>
                <w:szCs w:val="22"/>
              </w:rPr>
              <w:t xml:space="preserve"> 20</w:t>
            </w:r>
            <w:r w:rsidR="002F6ACD">
              <w:rPr>
                <w:bCs/>
                <w:sz w:val="22"/>
                <w:szCs w:val="22"/>
              </w:rPr>
              <w:t>17</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2D192BF0" w14:textId="77777777" w:rsidR="00BB0E25" w:rsidRPr="00B01D57" w:rsidRDefault="00BB0E25"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39B75C2C" w14:textId="7DF033FC" w:rsidR="00BB0E25" w:rsidRPr="00843467" w:rsidRDefault="004E3341" w:rsidP="00702A19">
            <w:pPr>
              <w:jc w:val="center"/>
              <w:rPr>
                <w:bCs/>
                <w:sz w:val="22"/>
              </w:rPr>
            </w:pPr>
            <w:r>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4A57D07C" w14:textId="77777777" w:rsidR="00BB0E25" w:rsidRPr="00B01D57" w:rsidRDefault="00BB0E25"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5E61059" w14:textId="77777777" w:rsidR="00BB0E25" w:rsidRDefault="00BB0E25" w:rsidP="00702A19">
            <w:pPr>
              <w:jc w:val="center"/>
              <w:rPr>
                <w:b/>
                <w:bCs/>
                <w:sz w:val="22"/>
                <w:szCs w:val="22"/>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060DDE02" w14:textId="77777777" w:rsidR="00BB0E25" w:rsidRPr="00B01D57" w:rsidRDefault="00BB0E25" w:rsidP="00702A19">
            <w:pPr>
              <w:jc w:val="center"/>
              <w:rPr>
                <w:rFonts w:ascii="Arial" w:hAnsi="Arial"/>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AA4A1" w14:textId="77777777" w:rsidR="00BB0E25" w:rsidRPr="00843467" w:rsidRDefault="00BB0E25" w:rsidP="00702A19">
            <w:pPr>
              <w:jc w:val="center"/>
              <w:rPr>
                <w:b/>
                <w:bCs/>
                <w:sz w:val="22"/>
                <w:szCs w:val="22"/>
              </w:rPr>
            </w:pPr>
          </w:p>
        </w:tc>
      </w:tr>
      <w:tr w:rsidR="00F87391" w14:paraId="6AB8D4D7" w14:textId="77777777" w:rsidTr="00F87391">
        <w:trPr>
          <w:trHeight w:val="317"/>
        </w:trPr>
        <w:tc>
          <w:tcPr>
            <w:tcW w:w="243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5D349615" w14:textId="4D29B116" w:rsidR="00BB0E25" w:rsidRPr="00843467" w:rsidRDefault="004E3341" w:rsidP="00702A19">
            <w:pPr>
              <w:jc w:val="center"/>
              <w:rPr>
                <w:rFonts w:ascii="Times" w:hAnsi="Times"/>
                <w:b/>
                <w:bCs/>
              </w:rPr>
            </w:pPr>
            <w:r>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456E850A" w14:textId="77777777" w:rsidR="00BB0E25" w:rsidRPr="00B01D57" w:rsidRDefault="00BB0E25" w:rsidP="00702A19">
            <w:pPr>
              <w:jc w:val="center"/>
              <w:rPr>
                <w:rFonts w:ascii="Arial" w:hAnsi="Arial"/>
              </w:rPr>
            </w:pPr>
          </w:p>
        </w:tc>
        <w:tc>
          <w:tcPr>
            <w:tcW w:w="2816" w:type="dxa"/>
            <w:tcBorders>
              <w:top w:val="single" w:sz="2" w:space="0" w:color="auto"/>
              <w:left w:val="single" w:sz="4" w:space="0" w:color="auto"/>
              <w:bottom w:val="single" w:sz="4" w:space="0" w:color="auto"/>
              <w:right w:val="single" w:sz="4" w:space="0" w:color="auto"/>
            </w:tcBorders>
            <w:shd w:val="clear" w:color="auto" w:fill="auto"/>
            <w:noWrap/>
            <w:vAlign w:val="bottom"/>
          </w:tcPr>
          <w:p w14:paraId="3BF2A035" w14:textId="482D8C1F" w:rsidR="00BB0E25" w:rsidRPr="00843467" w:rsidRDefault="004E3341" w:rsidP="00702A19">
            <w:pPr>
              <w:jc w:val="center"/>
              <w:rPr>
                <w:bCs/>
                <w:sz w:val="22"/>
              </w:rPr>
            </w:pPr>
            <w:r>
              <w:rPr>
                <w:bCs/>
                <w:sz w:val="22"/>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65F8E758" w14:textId="77777777" w:rsidR="00BB0E25" w:rsidRPr="00B01D57" w:rsidRDefault="00BB0E25" w:rsidP="00702A19">
            <w:pPr>
              <w:jc w:val="center"/>
              <w:rPr>
                <w:rFonts w:ascii="Arial" w:hAnsi="Arial"/>
              </w:rPr>
            </w:pPr>
          </w:p>
        </w:tc>
        <w:tc>
          <w:tcPr>
            <w:tcW w:w="2534" w:type="dxa"/>
            <w:tcBorders>
              <w:top w:val="single" w:sz="2" w:space="0" w:color="auto"/>
              <w:left w:val="single" w:sz="4" w:space="0" w:color="auto"/>
              <w:bottom w:val="single" w:sz="4" w:space="0" w:color="auto"/>
              <w:right w:val="single" w:sz="4" w:space="0" w:color="auto"/>
            </w:tcBorders>
            <w:shd w:val="clear" w:color="auto" w:fill="auto"/>
            <w:noWrap/>
            <w:vAlign w:val="bottom"/>
          </w:tcPr>
          <w:p w14:paraId="18D00FDC" w14:textId="77777777" w:rsidR="00BB0E25" w:rsidRDefault="00BB0E25" w:rsidP="00702A19">
            <w:pPr>
              <w:jc w:val="center"/>
              <w:rPr>
                <w:b/>
                <w:bCs/>
                <w:sz w:val="22"/>
                <w:szCs w:val="22"/>
              </w:rPr>
            </w:pP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00FD2C30" w14:textId="77777777" w:rsidR="00BB0E25" w:rsidRPr="00B01D57" w:rsidRDefault="00BB0E25" w:rsidP="00702A19">
            <w:pPr>
              <w:jc w:val="center"/>
              <w:rPr>
                <w:rFonts w:ascii="Arial" w:hAnsi="Arial"/>
              </w:rPr>
            </w:pP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4E8EF" w14:textId="77777777" w:rsidR="00BB0E25" w:rsidRPr="00843467" w:rsidRDefault="00BB0E25" w:rsidP="00702A19">
            <w:pPr>
              <w:jc w:val="center"/>
              <w:rPr>
                <w:b/>
                <w:bCs/>
                <w:sz w:val="22"/>
                <w:szCs w:val="22"/>
              </w:rPr>
            </w:pPr>
          </w:p>
        </w:tc>
      </w:tr>
      <w:tr w:rsidR="00F87391" w14:paraId="2027D2AD" w14:textId="77777777" w:rsidTr="00F87391">
        <w:trPr>
          <w:trHeight w:val="296"/>
        </w:trPr>
        <w:tc>
          <w:tcPr>
            <w:tcW w:w="2431" w:type="dxa"/>
            <w:tcBorders>
              <w:top w:val="single" w:sz="2" w:space="0" w:color="auto"/>
              <w:left w:val="single" w:sz="4" w:space="0" w:color="auto"/>
              <w:bottom w:val="single" w:sz="4" w:space="0" w:color="auto"/>
              <w:right w:val="single" w:sz="4" w:space="0" w:color="auto"/>
            </w:tcBorders>
            <w:shd w:val="clear" w:color="auto" w:fill="FFFF99"/>
            <w:noWrap/>
            <w:vAlign w:val="bottom"/>
          </w:tcPr>
          <w:p w14:paraId="17025E0C" w14:textId="77777777" w:rsidR="00BB0E25" w:rsidRPr="00B01D57" w:rsidRDefault="00BB0E25" w:rsidP="00702A19">
            <w:pPr>
              <w:jc w:val="center"/>
              <w:rPr>
                <w:rFonts w:ascii="Arial" w:hAnsi="Arial"/>
                <w:b/>
                <w:bCs/>
              </w:rPr>
            </w:pPr>
            <w:r>
              <w:rPr>
                <w:rFonts w:ascii="Arial" w:hAnsi="Arial"/>
                <w:b/>
                <w:bCs/>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50DEC142" w14:textId="77777777" w:rsidR="00BB0E25" w:rsidRPr="00B01D57" w:rsidRDefault="00BB0E25" w:rsidP="00702A19">
            <w:pPr>
              <w:jc w:val="center"/>
              <w:rPr>
                <w:rFonts w:ascii="Arial" w:hAnsi="Arial"/>
              </w:rPr>
            </w:pPr>
            <w:r w:rsidRPr="00B01D57">
              <w:rPr>
                <w:rFonts w:ascii="Arial" w:hAnsi="Arial"/>
              </w:rPr>
              <w:t> </w:t>
            </w:r>
          </w:p>
        </w:tc>
        <w:tc>
          <w:tcPr>
            <w:tcW w:w="2816" w:type="dxa"/>
            <w:tcBorders>
              <w:top w:val="single" w:sz="2" w:space="0" w:color="auto"/>
              <w:left w:val="single" w:sz="4" w:space="0" w:color="auto"/>
              <w:bottom w:val="single" w:sz="4" w:space="0" w:color="auto"/>
              <w:right w:val="single" w:sz="4" w:space="0" w:color="auto"/>
            </w:tcBorders>
            <w:shd w:val="clear" w:color="auto" w:fill="FF99CC"/>
            <w:noWrap/>
            <w:vAlign w:val="bottom"/>
          </w:tcPr>
          <w:p w14:paraId="0CA8E516" w14:textId="77777777" w:rsidR="00BB0E25" w:rsidRPr="00B01D57" w:rsidRDefault="00BB0E25" w:rsidP="00702A19">
            <w:pPr>
              <w:jc w:val="center"/>
              <w:rPr>
                <w:rFonts w:ascii="Arial" w:hAnsi="Arial"/>
                <w:b/>
                <w:bCs/>
              </w:rPr>
            </w:pPr>
            <w:r>
              <w:rPr>
                <w:rFonts w:ascii="Arial" w:hAnsi="Arial"/>
                <w:b/>
                <w:bCs/>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466923E1" w14:textId="77777777" w:rsidR="00BB0E25" w:rsidRPr="00B01D57" w:rsidRDefault="00BB0E25" w:rsidP="00702A19">
            <w:pPr>
              <w:jc w:val="center"/>
              <w:rPr>
                <w:rFonts w:ascii="Arial" w:hAnsi="Arial"/>
              </w:rPr>
            </w:pPr>
            <w:r w:rsidRPr="00B01D57">
              <w:rPr>
                <w:rFonts w:ascii="Arial" w:hAnsi="Arial"/>
              </w:rPr>
              <w:t> </w:t>
            </w:r>
          </w:p>
        </w:tc>
        <w:tc>
          <w:tcPr>
            <w:tcW w:w="2534" w:type="dxa"/>
            <w:tcBorders>
              <w:top w:val="single" w:sz="2" w:space="0" w:color="auto"/>
              <w:left w:val="single" w:sz="4" w:space="0" w:color="auto"/>
              <w:bottom w:val="single" w:sz="4" w:space="0" w:color="auto"/>
              <w:right w:val="single" w:sz="4" w:space="0" w:color="auto"/>
            </w:tcBorders>
            <w:shd w:val="clear" w:color="auto" w:fill="CCFFFF"/>
            <w:noWrap/>
            <w:vAlign w:val="bottom"/>
          </w:tcPr>
          <w:p w14:paraId="4A9252FE" w14:textId="77777777" w:rsidR="00BB0E25" w:rsidRPr="00B01D57" w:rsidRDefault="00BB0E25" w:rsidP="00702A19">
            <w:pPr>
              <w:jc w:val="center"/>
              <w:rPr>
                <w:rFonts w:ascii="Arial" w:hAnsi="Arial"/>
                <w:b/>
                <w:bCs/>
              </w:rPr>
            </w:pPr>
            <w:r>
              <w:rPr>
                <w:rFonts w:ascii="Arial" w:hAnsi="Arial"/>
                <w:b/>
                <w:bCs/>
              </w:rPr>
              <w:t xml:space="preserve"> </w:t>
            </w:r>
          </w:p>
        </w:tc>
        <w:tc>
          <w:tcPr>
            <w:tcW w:w="160" w:type="dxa"/>
            <w:tcBorders>
              <w:top w:val="single" w:sz="2" w:space="0" w:color="auto"/>
              <w:left w:val="single" w:sz="4" w:space="0" w:color="auto"/>
              <w:bottom w:val="single" w:sz="4" w:space="0" w:color="auto"/>
              <w:right w:val="single" w:sz="4" w:space="0" w:color="auto"/>
            </w:tcBorders>
            <w:shd w:val="clear" w:color="auto" w:fill="C0C0C0"/>
            <w:noWrap/>
            <w:vAlign w:val="bottom"/>
          </w:tcPr>
          <w:p w14:paraId="6A86B575" w14:textId="77777777" w:rsidR="00BB0E25" w:rsidRPr="00B01D57" w:rsidRDefault="00BB0E25" w:rsidP="00702A19">
            <w:pPr>
              <w:jc w:val="center"/>
              <w:rPr>
                <w:rFonts w:ascii="Arial" w:hAnsi="Arial"/>
              </w:rPr>
            </w:pPr>
            <w:r w:rsidRPr="00B01D57">
              <w:rPr>
                <w:rFonts w:ascii="Arial" w:hAnsi="Arial"/>
              </w:rPr>
              <w:t> </w:t>
            </w:r>
          </w:p>
        </w:tc>
        <w:tc>
          <w:tcPr>
            <w:tcW w:w="2193" w:type="dxa"/>
            <w:tcBorders>
              <w:top w:val="single" w:sz="2" w:space="0" w:color="auto"/>
              <w:left w:val="single" w:sz="4" w:space="0" w:color="auto"/>
              <w:bottom w:val="single" w:sz="4" w:space="0" w:color="auto"/>
              <w:right w:val="single" w:sz="4" w:space="0" w:color="auto"/>
            </w:tcBorders>
            <w:shd w:val="clear" w:color="auto" w:fill="CCFFCC"/>
            <w:noWrap/>
            <w:vAlign w:val="bottom"/>
          </w:tcPr>
          <w:p w14:paraId="4CEC4BE1" w14:textId="77777777" w:rsidR="00BB0E25" w:rsidRPr="00B01D57" w:rsidRDefault="00BB0E25" w:rsidP="00702A19">
            <w:pPr>
              <w:jc w:val="center"/>
              <w:rPr>
                <w:rFonts w:ascii="Arial" w:hAnsi="Arial"/>
                <w:b/>
                <w:bCs/>
              </w:rPr>
            </w:pPr>
            <w:r>
              <w:rPr>
                <w:rFonts w:ascii="Arial" w:hAnsi="Arial"/>
                <w:b/>
                <w:bCs/>
              </w:rPr>
              <w:t xml:space="preserve"> </w:t>
            </w:r>
          </w:p>
        </w:tc>
      </w:tr>
    </w:tbl>
    <w:p w14:paraId="32CA0BD1" w14:textId="10C94B68" w:rsidR="00415262" w:rsidRDefault="00415262" w:rsidP="00702A19">
      <w:pPr>
        <w:jc w:val="center"/>
        <w:rPr>
          <w:rFonts w:ascii="Andy" w:hAnsi="Andy"/>
          <w:b/>
          <w:bCs/>
          <w:sz w:val="52"/>
          <w:szCs w:val="36"/>
        </w:rPr>
      </w:pPr>
    </w:p>
    <w:p w14:paraId="0C342A05" w14:textId="77777777" w:rsidR="00415262" w:rsidRDefault="00415262" w:rsidP="00702A19">
      <w:pPr>
        <w:jc w:val="center"/>
        <w:rPr>
          <w:rFonts w:ascii="Andy" w:hAnsi="Andy"/>
          <w:b/>
          <w:bCs/>
          <w:sz w:val="52"/>
          <w:szCs w:val="36"/>
        </w:rPr>
      </w:pPr>
    </w:p>
    <w:p w14:paraId="483CB42B" w14:textId="492DC08B" w:rsidR="00702A19" w:rsidRDefault="002F6ACD" w:rsidP="002F6ACD">
      <w:pPr>
        <w:rPr>
          <w:rFonts w:ascii="Andy" w:hAnsi="Andy"/>
          <w:b/>
          <w:bCs/>
          <w:sz w:val="52"/>
          <w:szCs w:val="52"/>
        </w:rPr>
      </w:pPr>
      <w:r>
        <w:rPr>
          <w:rFonts w:ascii="Andy" w:hAnsi="Andy"/>
          <w:b/>
          <w:bCs/>
          <w:sz w:val="52"/>
          <w:szCs w:val="52"/>
        </w:rPr>
        <w:t>Très belle année</w:t>
      </w:r>
      <w:r>
        <w:rPr>
          <w:rFonts w:ascii="Andy" w:hAnsi="Andy" w:hint="eastAsia"/>
          <w:b/>
          <w:bCs/>
          <w:sz w:val="52"/>
          <w:szCs w:val="52"/>
        </w:rPr>
        <w:t> </w:t>
      </w:r>
      <w:r>
        <w:rPr>
          <w:rFonts w:ascii="Andy" w:hAnsi="Andy"/>
          <w:b/>
          <w:bCs/>
          <w:sz w:val="52"/>
          <w:szCs w:val="52"/>
        </w:rPr>
        <w:t>!....</w:t>
      </w:r>
    </w:p>
    <w:p w14:paraId="7B406591" w14:textId="1AE3FC61" w:rsidR="002F6ACD" w:rsidRDefault="002F6ACD" w:rsidP="002F6ACD">
      <w:pPr>
        <w:pStyle w:val="Pardeliste"/>
        <w:numPr>
          <w:ilvl w:val="0"/>
          <w:numId w:val="9"/>
        </w:numPr>
        <w:rPr>
          <w:rFonts w:ascii="Andy" w:hAnsi="Andy"/>
          <w:b/>
          <w:bCs/>
          <w:sz w:val="36"/>
          <w:szCs w:val="36"/>
        </w:rPr>
      </w:pPr>
      <w:r>
        <w:rPr>
          <w:rFonts w:ascii="Andy" w:hAnsi="Andy"/>
          <w:b/>
          <w:bCs/>
          <w:sz w:val="36"/>
          <w:szCs w:val="36"/>
        </w:rPr>
        <w:t>3 blasons jaunes</w:t>
      </w:r>
    </w:p>
    <w:p w14:paraId="2A6E15FD" w14:textId="63DC2D08" w:rsidR="002F6ACD" w:rsidRDefault="00FB6682" w:rsidP="002F6ACD">
      <w:pPr>
        <w:pStyle w:val="Pardeliste"/>
        <w:numPr>
          <w:ilvl w:val="0"/>
          <w:numId w:val="9"/>
        </w:numPr>
        <w:rPr>
          <w:rFonts w:ascii="Andy" w:hAnsi="Andy"/>
          <w:b/>
          <w:bCs/>
          <w:sz w:val="36"/>
          <w:szCs w:val="36"/>
        </w:rPr>
      </w:pPr>
      <w:r>
        <w:rPr>
          <w:rFonts w:ascii="Andy" w:hAnsi="Andy"/>
          <w:b/>
          <w:bCs/>
          <w:sz w:val="36"/>
          <w:szCs w:val="36"/>
        </w:rPr>
        <w:t xml:space="preserve">3 </w:t>
      </w:r>
      <w:r w:rsidR="002F6ACD">
        <w:rPr>
          <w:rFonts w:ascii="Andy" w:hAnsi="Andy"/>
          <w:b/>
          <w:bCs/>
          <w:sz w:val="36"/>
          <w:szCs w:val="36"/>
        </w:rPr>
        <w:t>blasons rouges</w:t>
      </w:r>
    </w:p>
    <w:p w14:paraId="5DE80035" w14:textId="5A4E48C0" w:rsidR="001176C0" w:rsidRPr="00FB6682" w:rsidRDefault="00FB6682" w:rsidP="00B30D6A">
      <w:pPr>
        <w:pStyle w:val="Pardeliste"/>
        <w:numPr>
          <w:ilvl w:val="0"/>
          <w:numId w:val="9"/>
        </w:numPr>
        <w:rPr>
          <w:rFonts w:ascii="Andy" w:hAnsi="Andy"/>
          <w:b/>
          <w:bCs/>
          <w:sz w:val="36"/>
          <w:szCs w:val="36"/>
        </w:rPr>
      </w:pPr>
      <w:r>
        <w:rPr>
          <w:rFonts w:ascii="Andy" w:hAnsi="Andy"/>
          <w:b/>
          <w:bCs/>
          <w:sz w:val="36"/>
          <w:szCs w:val="36"/>
        </w:rPr>
        <w:t>5 blasons bleus</w:t>
      </w:r>
    </w:p>
    <w:p w14:paraId="285CEADD" w14:textId="14C857C1" w:rsidR="001176C0" w:rsidRDefault="00527B23" w:rsidP="00702A19">
      <w:pPr>
        <w:jc w:val="center"/>
        <w:rPr>
          <w:rFonts w:ascii="Andy" w:hAnsi="Andy"/>
          <w:b/>
          <w:bCs/>
          <w:sz w:val="52"/>
          <w:szCs w:val="52"/>
        </w:rPr>
      </w:pPr>
      <w:r>
        <w:rPr>
          <w:rFonts w:ascii="Andy" w:hAnsi="Andy"/>
          <w:b/>
          <w:bCs/>
          <w:noProof/>
          <w:sz w:val="36"/>
          <w:szCs w:val="36"/>
        </w:rPr>
        <w:drawing>
          <wp:anchor distT="0" distB="0" distL="114935" distR="114935" simplePos="0" relativeHeight="251670528" behindDoc="0" locked="0" layoutInCell="1" allowOverlap="1" wp14:anchorId="7A3D9B93" wp14:editId="11915304">
            <wp:simplePos x="0" y="0"/>
            <wp:positionH relativeFrom="column">
              <wp:posOffset>5293995</wp:posOffset>
            </wp:positionH>
            <wp:positionV relativeFrom="paragraph">
              <wp:posOffset>391160</wp:posOffset>
            </wp:positionV>
            <wp:extent cx="1260475" cy="404495"/>
            <wp:effectExtent l="0" t="0" r="9525" b="1905"/>
            <wp:wrapTight wrapText="bothSides">
              <wp:wrapPolygon edited="0">
                <wp:start x="0" y="0"/>
                <wp:lineTo x="0" y="20345"/>
                <wp:lineTo x="21328" y="20345"/>
                <wp:lineTo x="21328" y="0"/>
                <wp:lineTo x="0" y="0"/>
              </wp:wrapPolygon>
            </wp:wrapTight>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srcRect/>
                    <a:stretch>
                      <a:fillRect/>
                    </a:stretch>
                  </pic:blipFill>
                  <pic:spPr bwMode="auto">
                    <a:xfrm>
                      <a:off x="0" y="0"/>
                      <a:ext cx="1260475" cy="40449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D4C90B" w14:textId="0F2F4A86" w:rsidR="001176C0" w:rsidRDefault="00527B23" w:rsidP="00FB6682">
      <w:pPr>
        <w:jc w:val="center"/>
        <w:rPr>
          <w:rFonts w:ascii="Andy" w:hAnsi="Andy"/>
          <w:b/>
          <w:bCs/>
          <w:sz w:val="52"/>
          <w:szCs w:val="52"/>
        </w:rPr>
      </w:pPr>
      <w:r>
        <w:rPr>
          <w:noProof/>
        </w:rPr>
        <mc:AlternateContent>
          <mc:Choice Requires="wps">
            <w:drawing>
              <wp:anchor distT="0" distB="0" distL="114300" distR="114300" simplePos="0" relativeHeight="251697152" behindDoc="0" locked="0" layoutInCell="1" allowOverlap="1" wp14:anchorId="75B6D16D" wp14:editId="4898CF27">
                <wp:simplePos x="0" y="0"/>
                <wp:positionH relativeFrom="column">
                  <wp:posOffset>5467985</wp:posOffset>
                </wp:positionH>
                <wp:positionV relativeFrom="paragraph">
                  <wp:posOffset>314960</wp:posOffset>
                </wp:positionV>
                <wp:extent cx="1087755" cy="352425"/>
                <wp:effectExtent l="0" t="0" r="0" b="0"/>
                <wp:wrapTight wrapText="bothSides">
                  <wp:wrapPolygon edited="0">
                    <wp:start x="0" y="0"/>
                    <wp:lineTo x="0" y="21600"/>
                    <wp:lineTo x="21600" y="21600"/>
                    <wp:lineTo x="21600" y="0"/>
                  </wp:wrapPolygon>
                </wp:wrapTight>
                <wp:docPr id="16"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87755" cy="352425"/>
                        </a:xfrm>
                        <a:prstGeom prst="rect">
                          <a:avLst/>
                        </a:prstGeom>
                      </wps:spPr>
                      <wps:txbx>
                        <w:txbxContent>
                          <w:p w14:paraId="11E533D9" w14:textId="77777777" w:rsidR="00AE08F3" w:rsidRPr="009C71AE" w:rsidRDefault="00AE08F3" w:rsidP="00527B23">
                            <w:pPr>
                              <w:pStyle w:val="Normalweb"/>
                              <w:spacing w:before="0" w:beforeAutospacing="0" w:after="0" w:afterAutospacing="0"/>
                              <w:jc w:val="center"/>
                              <w:rPr>
                                <w:sz w:val="20"/>
                                <w:szCs w:val="20"/>
                              </w:rPr>
                            </w:pPr>
                            <w:r w:rsidRPr="009C71AE">
                              <w:rPr>
                                <w:rFonts w:ascii="InaiMathi" w:eastAsia="InaiMathi" w:hAnsi="InaiMathi" w:cs="InaiMathi"/>
                                <w:color w:val="000000"/>
                                <w:sz w:val="20"/>
                                <w:szCs w:val="20"/>
                                <w14:textOutline w14:w="12598" w14:cap="flat" w14:cmpd="sng" w14:algn="ctr">
                                  <w14:solidFill>
                                    <w14:srgbClr w14:val="5F497A"/>
                                  </w14:solidFill>
                                  <w14:prstDash w14:val="solid"/>
                                  <w14:miter w14:lim="100000"/>
                                </w14:textOutline>
                              </w:rPr>
                              <w:t>L' Art  et  l' Esprit</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75B6D16D" id="_x0000_s1040" type="#_x0000_t202" style="position:absolute;left:0;text-align:left;margin-left:430.55pt;margin-top:24.8pt;width:85.6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" filled="f" stroked="f">
                <o:lock v:ext="edit" shapetype="t"/>
                <v:textbox>
                  <w:txbxContent>
                    <w:p w14:paraId="11E533D9" w14:textId="77777777" w:rsidR="00AE08F3" w:rsidRPr="009C71AE" w:rsidRDefault="00AE08F3" w:rsidP="00527B23">
                      <w:pPr>
                        <w:pStyle w:val="Normalweb"/>
                        <w:spacing w:before="0" w:beforeAutospacing="0" w:after="0" w:afterAutospacing="0"/>
                        <w:jc w:val="center"/>
                        <w:rPr>
                          <w:sz w:val="20"/>
                          <w:szCs w:val="20"/>
                        </w:rPr>
                      </w:pPr>
                      <w:r w:rsidRPr="009C71AE">
                        <w:rPr>
                          <w:rFonts w:ascii="InaiMathi" w:eastAsia="InaiMathi" w:hAnsi="InaiMathi" w:cs="InaiMathi"/>
                          <w:color w:val="000000"/>
                          <w:sz w:val="20"/>
                          <w:szCs w:val="20"/>
                          <w14:textOutline w14:w="12598" w14:cap="flat" w14:cmpd="sng" w14:algn="ctr">
                            <w14:solidFill>
                              <w14:srgbClr w14:val="5F497A"/>
                            </w14:solidFill>
                            <w14:prstDash w14:val="solid"/>
                            <w14:miter w14:lim="100000"/>
                          </w14:textOutline>
                        </w:rPr>
                        <w:t>L' Art  et  l' Esprit</w:t>
                      </w:r>
                    </w:p>
                  </w:txbxContent>
                </v:textbox>
                <w10:wrap type="tight"/>
              </v:shape>
            </w:pict>
          </mc:Fallback>
        </mc:AlternateContent>
      </w:r>
    </w:p>
    <w:p w14:paraId="5E4BB75E" w14:textId="09FB4C57" w:rsidR="00702A19" w:rsidRDefault="00702A19" w:rsidP="00FB6682">
      <w:pPr>
        <w:rPr>
          <w:rFonts w:ascii="Andy" w:hAnsi="Andy"/>
          <w:b/>
          <w:bCs/>
          <w:sz w:val="52"/>
          <w:szCs w:val="52"/>
        </w:rPr>
      </w:pPr>
    </w:p>
    <w:p w14:paraId="7F2F3494" w14:textId="08AC520B" w:rsidR="00113EF2" w:rsidRDefault="00DF5C96" w:rsidP="00113EF2">
      <w:pPr>
        <w:jc w:val="center"/>
        <w:rPr>
          <w:rFonts w:ascii="Andy" w:hAnsi="Andy"/>
          <w:b/>
          <w:bCs/>
          <w:sz w:val="52"/>
          <w:szCs w:val="52"/>
        </w:rPr>
      </w:pPr>
      <w:r>
        <w:rPr>
          <w:noProof/>
        </w:rPr>
        <w:lastRenderedPageBreak/>
        <mc:AlternateContent>
          <mc:Choice Requires="wps">
            <w:drawing>
              <wp:anchor distT="0" distB="0" distL="114300" distR="114300" simplePos="0" relativeHeight="251632640" behindDoc="0" locked="0" layoutInCell="1" allowOverlap="1" wp14:anchorId="424B45C9" wp14:editId="0678C9D1">
                <wp:simplePos x="0" y="0"/>
                <wp:positionH relativeFrom="column">
                  <wp:posOffset>1510121</wp:posOffset>
                </wp:positionH>
                <wp:positionV relativeFrom="paragraph">
                  <wp:posOffset>5352</wp:posOffset>
                </wp:positionV>
                <wp:extent cx="3542030" cy="539478"/>
                <wp:effectExtent l="0" t="0" r="0" b="0"/>
                <wp:wrapNone/>
                <wp:docPr id="3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2030" cy="539478"/>
                        </a:xfrm>
                        <a:prstGeom prst="rect">
                          <a:avLst/>
                        </a:prstGeom>
                      </wps:spPr>
                      <wps:txbx>
                        <w:txbxContent>
                          <w:p w14:paraId="6DFD3AFB" w14:textId="77777777" w:rsidR="00AE08F3" w:rsidRPr="00113EF2" w:rsidRDefault="00AE08F3" w:rsidP="00607863">
                            <w:pPr>
                              <w:pStyle w:val="Normalweb"/>
                              <w:spacing w:before="0" w:beforeAutospacing="0" w:after="0" w:afterAutospacing="0"/>
                              <w:jc w:val="center"/>
                              <w:rPr>
                                <w:color w:val="000000" w:themeColor="text1"/>
                              </w:rPr>
                            </w:pPr>
                            <w:r w:rsidRPr="00113EF2">
                              <w:rPr>
                                <w:rFonts w:ascii="Bitstream Vera Sans" w:eastAsia="Bitstream Vera Sans" w:hAnsi="Bitstream Vera Sans" w:cs="Bitstream Vera Sans"/>
                                <w:b/>
                                <w:bCs/>
                                <w:shadow/>
                                <w:color w:val="000000" w:themeColor="text1"/>
                                <w:sz w:val="72"/>
                                <w:szCs w:val="72"/>
                                <w14:shadow w14:blurRad="63500" w14:dist="31623" w14:dir="2700000" w14:sx="100000" w14:sy="100000" w14:kx="0" w14:ky="0" w14:algn="ctr">
                                  <w14:srgbClr w14:val="875B0D">
                                    <w14:alpha w14:val="25000"/>
                                  </w14:srgbClr>
                                </w14:shadow>
                                <w14:textOutline w14:w="9398" w14:cap="flat" w14:cmpd="sng" w14:algn="ctr">
                                  <w14:solidFill>
                                    <w14:srgbClr w14:val="FF0000"/>
                                  </w14:solidFill>
                                  <w14:prstDash w14:val="solid"/>
                                  <w14:miter w14:lim="100000"/>
                                </w14:textOutline>
                              </w:rPr>
                              <w:t xml:space="preserve"> CLASSEMENT</w:t>
                            </w:r>
                          </w:p>
                        </w:txbxContent>
                      </wps:txbx>
                      <wps:bodyPr wrap="square" numCol="1" fromWordArt="1">
                        <a:prstTxWarp prst="textTriangle">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4B45C9" id="WordArt 23" o:spid="_x0000_s1041" type="#_x0000_t202" style="position:absolute;left:0;text-align:left;margin-left:118.9pt;margin-top:.4pt;width:278.9pt;height: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" filled="f" stroked="f">
                <o:lock v:ext="edit" shapetype="t"/>
                <v:textbox>
                  <w:txbxContent>
                    <w:p w14:paraId="6DFD3AFB" w14:textId="77777777" w:rsidR="00AE08F3" w:rsidRPr="00113EF2" w:rsidRDefault="00AE08F3" w:rsidP="00607863">
                      <w:pPr>
                        <w:pStyle w:val="Normalweb"/>
                        <w:spacing w:before="0" w:beforeAutospacing="0" w:after="0" w:afterAutospacing="0"/>
                        <w:jc w:val="center"/>
                        <w:rPr>
                          <w:color w:val="000000" w:themeColor="text1"/>
                        </w:rPr>
                      </w:pPr>
                      <w:r w:rsidRPr="00113EF2">
                        <w:rPr>
                          <w:rFonts w:ascii="Bitstream Vera Sans" w:eastAsia="Bitstream Vera Sans" w:hAnsi="Bitstream Vera Sans" w:cs="Bitstream Vera Sans"/>
                          <w:b/>
                          <w:bCs/>
                          <w:shadow/>
                          <w:color w:val="000000" w:themeColor="text1"/>
                          <w:sz w:val="72"/>
                          <w:szCs w:val="72"/>
                          <w14:shadow w14:blurRad="63500" w14:dist="31623" w14:dir="2700000" w14:sx="100000" w14:sy="100000" w14:kx="0" w14:ky="0" w14:algn="ctr">
                            <w14:srgbClr w14:val="875B0D">
                              <w14:alpha w14:val="25000"/>
                            </w14:srgbClr>
                          </w14:shadow>
                          <w14:textOutline w14:w="9398" w14:cap="flat" w14:cmpd="sng" w14:algn="ctr">
                            <w14:solidFill>
                              <w14:srgbClr w14:val="FF0000"/>
                            </w14:solidFill>
                            <w14:prstDash w14:val="solid"/>
                            <w14:miter w14:lim="100000"/>
                          </w14:textOutline>
                        </w:rPr>
                        <w:t xml:space="preserve"> CLASSEMENT</w:t>
                      </w:r>
                    </w:p>
                  </w:txbxContent>
                </v:textbox>
              </v:shape>
            </w:pict>
          </mc:Fallback>
        </mc:AlternateContent>
      </w:r>
    </w:p>
    <w:p w14:paraId="25A20E9A" w14:textId="77777777" w:rsidR="00113EF2" w:rsidRPr="00113EF2" w:rsidRDefault="00113EF2" w:rsidP="00622D27">
      <w:pPr>
        <w:rPr>
          <w:rFonts w:ascii="Andy" w:hAnsi="Andy"/>
          <w:b/>
          <w:bCs/>
          <w:sz w:val="52"/>
          <w:szCs w:val="52"/>
        </w:rPr>
      </w:pPr>
    </w:p>
    <w:p w14:paraId="19C677E1" w14:textId="77777777" w:rsidR="00702A19" w:rsidRDefault="00702A19" w:rsidP="00702A19">
      <w:pPr>
        <w:jc w:val="center"/>
        <w:rPr>
          <w:b/>
          <w:bCs/>
          <w:i/>
          <w:sz w:val="36"/>
          <w:szCs w:val="36"/>
        </w:rPr>
      </w:pPr>
      <w:r w:rsidRPr="00E15BDA">
        <w:rPr>
          <w:b/>
          <w:bCs/>
          <w:i/>
          <w:sz w:val="36"/>
          <w:szCs w:val="36"/>
        </w:rPr>
        <w:t xml:space="preserve">RESULTATS   COMPETITIONS  </w:t>
      </w:r>
    </w:p>
    <w:p w14:paraId="6DF1A756" w14:textId="77777777" w:rsidR="00702A19" w:rsidRPr="00E15BDA" w:rsidRDefault="00702A19" w:rsidP="00702A19">
      <w:pPr>
        <w:jc w:val="center"/>
        <w:rPr>
          <w:i/>
          <w:sz w:val="36"/>
          <w:szCs w:val="36"/>
        </w:rPr>
      </w:pPr>
    </w:p>
    <w:p w14:paraId="6AAD7BB6" w14:textId="4B3D83AF" w:rsidR="00702A19" w:rsidRDefault="00702A19" w:rsidP="00702A19">
      <w:pPr>
        <w:numPr>
          <w:ilvl w:val="0"/>
          <w:numId w:val="6"/>
        </w:numPr>
        <w:jc w:val="center"/>
        <w:rPr>
          <w:b/>
          <w:bCs/>
          <w:sz w:val="36"/>
          <w:szCs w:val="36"/>
        </w:rPr>
      </w:pPr>
      <w:r w:rsidRPr="00E15BDA">
        <w:rPr>
          <w:b/>
          <w:bCs/>
          <w:sz w:val="36"/>
          <w:szCs w:val="36"/>
        </w:rPr>
        <w:t xml:space="preserve">  O P E N   </w:t>
      </w:r>
      <w:r>
        <w:rPr>
          <w:b/>
          <w:bCs/>
          <w:sz w:val="36"/>
          <w:szCs w:val="36"/>
        </w:rPr>
        <w:t>201</w:t>
      </w:r>
      <w:r w:rsidR="00B30D6A">
        <w:rPr>
          <w:b/>
          <w:bCs/>
          <w:sz w:val="36"/>
          <w:szCs w:val="36"/>
        </w:rPr>
        <w:t>7</w:t>
      </w:r>
      <w:r>
        <w:rPr>
          <w:b/>
          <w:bCs/>
          <w:sz w:val="36"/>
          <w:szCs w:val="36"/>
        </w:rPr>
        <w:t xml:space="preserve">   </w:t>
      </w:r>
      <w:r w:rsidRPr="00E15BDA">
        <w:rPr>
          <w:b/>
          <w:bCs/>
          <w:sz w:val="36"/>
          <w:szCs w:val="36"/>
        </w:rPr>
        <w:t>-</w:t>
      </w:r>
    </w:p>
    <w:p w14:paraId="1C6FDD7F" w14:textId="77777777" w:rsidR="00702A19" w:rsidRDefault="00702A19" w:rsidP="00702A19">
      <w:pPr>
        <w:jc w:val="center"/>
        <w:rPr>
          <w:b/>
          <w:bCs/>
          <w:sz w:val="36"/>
          <w:szCs w:val="36"/>
        </w:rPr>
      </w:pPr>
    </w:p>
    <w:tbl>
      <w:tblPr>
        <w:tblW w:w="10396"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7"/>
        <w:gridCol w:w="469"/>
        <w:gridCol w:w="551"/>
        <w:gridCol w:w="532"/>
        <w:gridCol w:w="477"/>
        <w:gridCol w:w="450"/>
        <w:gridCol w:w="406"/>
        <w:gridCol w:w="974"/>
        <w:gridCol w:w="721"/>
        <w:gridCol w:w="390"/>
        <w:gridCol w:w="535"/>
        <w:gridCol w:w="300"/>
        <w:gridCol w:w="872"/>
        <w:gridCol w:w="932"/>
      </w:tblGrid>
      <w:tr w:rsidR="00702A19" w14:paraId="2ADBE92B" w14:textId="77777777" w:rsidTr="00A16C2D">
        <w:trPr>
          <w:trHeight w:val="300"/>
        </w:trPr>
        <w:tc>
          <w:tcPr>
            <w:tcW w:w="2787" w:type="dxa"/>
            <w:shd w:val="clear" w:color="auto" w:fill="FFFFFF"/>
            <w:noWrap/>
            <w:vAlign w:val="center"/>
          </w:tcPr>
          <w:p w14:paraId="0A910597" w14:textId="77777777" w:rsidR="00702A19" w:rsidRPr="00E85BD7" w:rsidRDefault="00702A19" w:rsidP="00702A19">
            <w:pPr>
              <w:jc w:val="center"/>
              <w:rPr>
                <w:b/>
                <w:sz w:val="32"/>
              </w:rPr>
            </w:pPr>
            <w:r>
              <w:rPr>
                <w:b/>
                <w:sz w:val="32"/>
              </w:rPr>
              <w:t>Noms</w:t>
            </w:r>
          </w:p>
        </w:tc>
        <w:tc>
          <w:tcPr>
            <w:tcW w:w="469" w:type="dxa"/>
            <w:shd w:val="clear" w:color="auto" w:fill="auto"/>
            <w:noWrap/>
            <w:vAlign w:val="bottom"/>
          </w:tcPr>
          <w:p w14:paraId="78902B06" w14:textId="77777777" w:rsidR="00702A19" w:rsidRPr="00E85BD7" w:rsidRDefault="00702A19" w:rsidP="00702A19">
            <w:pPr>
              <w:jc w:val="center"/>
              <w:rPr>
                <w:rFonts w:ascii="Arial" w:hAnsi="Arial"/>
                <w:b/>
                <w:bCs/>
                <w:sz w:val="16"/>
                <w:szCs w:val="16"/>
              </w:rPr>
            </w:pPr>
          </w:p>
        </w:tc>
        <w:tc>
          <w:tcPr>
            <w:tcW w:w="551" w:type="dxa"/>
            <w:shd w:val="clear" w:color="auto" w:fill="auto"/>
            <w:noWrap/>
            <w:vAlign w:val="bottom"/>
          </w:tcPr>
          <w:p w14:paraId="4DCF75B9" w14:textId="77777777" w:rsidR="00702A19" w:rsidRPr="00E85BD7" w:rsidRDefault="00702A19" w:rsidP="00702A19">
            <w:pPr>
              <w:jc w:val="center"/>
              <w:rPr>
                <w:rFonts w:ascii="Arial" w:hAnsi="Arial"/>
                <w:b/>
                <w:bCs/>
                <w:sz w:val="16"/>
                <w:szCs w:val="16"/>
              </w:rPr>
            </w:pPr>
          </w:p>
        </w:tc>
        <w:tc>
          <w:tcPr>
            <w:tcW w:w="532" w:type="dxa"/>
            <w:shd w:val="clear" w:color="auto" w:fill="auto"/>
            <w:noWrap/>
            <w:vAlign w:val="bottom"/>
          </w:tcPr>
          <w:p w14:paraId="2AE40D74" w14:textId="77777777" w:rsidR="00702A19" w:rsidRPr="00E85BD7" w:rsidRDefault="00702A19" w:rsidP="00702A19">
            <w:pPr>
              <w:jc w:val="center"/>
              <w:rPr>
                <w:rFonts w:ascii="Arial" w:hAnsi="Arial"/>
                <w:b/>
                <w:bCs/>
                <w:sz w:val="16"/>
                <w:szCs w:val="16"/>
              </w:rPr>
            </w:pPr>
          </w:p>
        </w:tc>
        <w:tc>
          <w:tcPr>
            <w:tcW w:w="477" w:type="dxa"/>
            <w:shd w:val="clear" w:color="auto" w:fill="auto"/>
            <w:noWrap/>
            <w:vAlign w:val="bottom"/>
          </w:tcPr>
          <w:p w14:paraId="09E4ED6A" w14:textId="77777777" w:rsidR="00702A19" w:rsidRPr="00E85BD7" w:rsidRDefault="00702A19" w:rsidP="00702A19">
            <w:pPr>
              <w:jc w:val="center"/>
              <w:rPr>
                <w:rFonts w:ascii="Arial" w:hAnsi="Arial"/>
                <w:b/>
                <w:bCs/>
                <w:sz w:val="16"/>
                <w:szCs w:val="16"/>
              </w:rPr>
            </w:pPr>
          </w:p>
        </w:tc>
        <w:tc>
          <w:tcPr>
            <w:tcW w:w="450" w:type="dxa"/>
            <w:shd w:val="clear" w:color="auto" w:fill="auto"/>
            <w:noWrap/>
            <w:vAlign w:val="bottom"/>
          </w:tcPr>
          <w:p w14:paraId="2E74BFEB" w14:textId="77777777" w:rsidR="00702A19" w:rsidRPr="00E85BD7" w:rsidRDefault="00702A19" w:rsidP="00702A19">
            <w:pPr>
              <w:jc w:val="center"/>
              <w:rPr>
                <w:rFonts w:ascii="Arial" w:hAnsi="Arial"/>
                <w:b/>
                <w:bCs/>
                <w:sz w:val="16"/>
                <w:szCs w:val="16"/>
              </w:rPr>
            </w:pPr>
          </w:p>
        </w:tc>
        <w:tc>
          <w:tcPr>
            <w:tcW w:w="406" w:type="dxa"/>
            <w:shd w:val="clear" w:color="auto" w:fill="auto"/>
            <w:noWrap/>
            <w:vAlign w:val="bottom"/>
          </w:tcPr>
          <w:p w14:paraId="4FF36DFE" w14:textId="77777777" w:rsidR="00702A19" w:rsidRPr="00E85BD7" w:rsidRDefault="00702A19" w:rsidP="00702A19">
            <w:pPr>
              <w:jc w:val="center"/>
              <w:rPr>
                <w:rFonts w:ascii="Arial" w:hAnsi="Arial"/>
                <w:b/>
                <w:bCs/>
                <w:sz w:val="16"/>
                <w:szCs w:val="16"/>
              </w:rPr>
            </w:pPr>
          </w:p>
        </w:tc>
        <w:tc>
          <w:tcPr>
            <w:tcW w:w="974" w:type="dxa"/>
            <w:shd w:val="clear" w:color="auto" w:fill="auto"/>
            <w:noWrap/>
            <w:vAlign w:val="bottom"/>
          </w:tcPr>
          <w:p w14:paraId="48CF7806" w14:textId="77777777" w:rsidR="00702A19" w:rsidRPr="00E85BD7" w:rsidRDefault="00702A19" w:rsidP="00702A19">
            <w:pPr>
              <w:jc w:val="center"/>
              <w:rPr>
                <w:rFonts w:ascii="Arial" w:hAnsi="Arial"/>
                <w:b/>
                <w:bCs/>
                <w:sz w:val="22"/>
                <w:szCs w:val="22"/>
              </w:rPr>
            </w:pPr>
            <w:r>
              <w:rPr>
                <w:rFonts w:ascii="Arial" w:hAnsi="Arial"/>
                <w:b/>
                <w:bCs/>
                <w:sz w:val="22"/>
                <w:szCs w:val="22"/>
              </w:rPr>
              <w:t>TTL</w:t>
            </w:r>
          </w:p>
        </w:tc>
        <w:tc>
          <w:tcPr>
            <w:tcW w:w="721" w:type="dxa"/>
            <w:shd w:val="clear" w:color="auto" w:fill="auto"/>
            <w:noWrap/>
            <w:vAlign w:val="bottom"/>
          </w:tcPr>
          <w:p w14:paraId="5A3C5459" w14:textId="77777777" w:rsidR="00702A19" w:rsidRPr="00E85BD7" w:rsidRDefault="00702A19" w:rsidP="00702A19">
            <w:pPr>
              <w:jc w:val="center"/>
              <w:rPr>
                <w:rFonts w:ascii="Arial" w:hAnsi="Arial"/>
                <w:b/>
                <w:bCs/>
              </w:rPr>
            </w:pPr>
            <w:proofErr w:type="spellStart"/>
            <w:r>
              <w:rPr>
                <w:rFonts w:ascii="Arial" w:hAnsi="Arial"/>
                <w:b/>
                <w:bCs/>
              </w:rPr>
              <w:t>Nbre</w:t>
            </w:r>
            <w:proofErr w:type="spellEnd"/>
          </w:p>
        </w:tc>
        <w:tc>
          <w:tcPr>
            <w:tcW w:w="390" w:type="dxa"/>
            <w:shd w:val="clear" w:color="auto" w:fill="969696"/>
            <w:noWrap/>
            <w:vAlign w:val="bottom"/>
          </w:tcPr>
          <w:p w14:paraId="577CAFD3" w14:textId="77777777" w:rsidR="00702A19" w:rsidRPr="00E85BD7" w:rsidRDefault="00702A19" w:rsidP="00702A19">
            <w:pPr>
              <w:jc w:val="center"/>
              <w:rPr>
                <w:rFonts w:ascii="Arial" w:hAnsi="Arial"/>
              </w:rPr>
            </w:pPr>
          </w:p>
        </w:tc>
        <w:tc>
          <w:tcPr>
            <w:tcW w:w="535" w:type="dxa"/>
            <w:shd w:val="clear" w:color="auto" w:fill="FFFFFF"/>
            <w:noWrap/>
            <w:vAlign w:val="bottom"/>
          </w:tcPr>
          <w:p w14:paraId="65721528" w14:textId="77777777" w:rsidR="00702A19" w:rsidRDefault="00702A19" w:rsidP="00702A19">
            <w:pPr>
              <w:jc w:val="center"/>
              <w:rPr>
                <w:rFonts w:ascii="Arial" w:hAnsi="Arial"/>
                <w:b/>
                <w:bCs/>
                <w:color w:val="000000"/>
              </w:rPr>
            </w:pPr>
            <w:r>
              <w:rPr>
                <w:rFonts w:ascii="Arial" w:hAnsi="Arial"/>
                <w:b/>
                <w:bCs/>
                <w:color w:val="000000"/>
              </w:rPr>
              <w:t>Cat</w:t>
            </w:r>
          </w:p>
        </w:tc>
        <w:tc>
          <w:tcPr>
            <w:tcW w:w="300" w:type="dxa"/>
            <w:shd w:val="clear" w:color="auto" w:fill="969696"/>
            <w:noWrap/>
            <w:vAlign w:val="bottom"/>
          </w:tcPr>
          <w:p w14:paraId="64A281C3" w14:textId="77777777" w:rsidR="00702A19" w:rsidRPr="00E85BD7" w:rsidRDefault="00702A19" w:rsidP="00702A19">
            <w:pPr>
              <w:jc w:val="center"/>
              <w:rPr>
                <w:rFonts w:ascii="Arial" w:hAnsi="Arial"/>
                <w:b/>
                <w:bCs/>
              </w:rPr>
            </w:pPr>
          </w:p>
        </w:tc>
        <w:tc>
          <w:tcPr>
            <w:tcW w:w="872" w:type="dxa"/>
            <w:shd w:val="clear" w:color="auto" w:fill="auto"/>
            <w:noWrap/>
            <w:vAlign w:val="bottom"/>
          </w:tcPr>
          <w:p w14:paraId="4958F4B3" w14:textId="77777777" w:rsidR="00702A19" w:rsidRPr="00E85BD7" w:rsidRDefault="00702A19" w:rsidP="00702A19">
            <w:pPr>
              <w:jc w:val="center"/>
              <w:rPr>
                <w:rFonts w:ascii="Arial" w:hAnsi="Arial"/>
                <w:b/>
                <w:bCs/>
              </w:rPr>
            </w:pPr>
            <w:r>
              <w:rPr>
                <w:rFonts w:ascii="Arial" w:hAnsi="Arial"/>
                <w:b/>
                <w:bCs/>
              </w:rPr>
              <w:t>PTS</w:t>
            </w:r>
          </w:p>
        </w:tc>
        <w:tc>
          <w:tcPr>
            <w:tcW w:w="932" w:type="dxa"/>
            <w:shd w:val="clear" w:color="auto" w:fill="FCF305"/>
            <w:noWrap/>
            <w:vAlign w:val="center"/>
          </w:tcPr>
          <w:p w14:paraId="74B04F37" w14:textId="77777777" w:rsidR="00702A19" w:rsidRPr="00E85BD7" w:rsidRDefault="00702A19" w:rsidP="00702A19">
            <w:pPr>
              <w:jc w:val="center"/>
              <w:rPr>
                <w:sz w:val="28"/>
              </w:rPr>
            </w:pPr>
            <w:r>
              <w:rPr>
                <w:sz w:val="28"/>
              </w:rPr>
              <w:t>OPEN</w:t>
            </w:r>
          </w:p>
        </w:tc>
      </w:tr>
      <w:tr w:rsidR="00424F51" w14:paraId="4E0757AC" w14:textId="77777777" w:rsidTr="00424F51">
        <w:trPr>
          <w:trHeight w:val="401"/>
        </w:trPr>
        <w:tc>
          <w:tcPr>
            <w:tcW w:w="2787" w:type="dxa"/>
            <w:shd w:val="clear" w:color="auto" w:fill="FFFFFF"/>
            <w:noWrap/>
            <w:vAlign w:val="center"/>
          </w:tcPr>
          <w:p w14:paraId="518CD795" w14:textId="343FD3A8" w:rsidR="00424F51" w:rsidRPr="00424F51" w:rsidRDefault="00424F51" w:rsidP="00424F51">
            <w:pPr>
              <w:jc w:val="center"/>
              <w:rPr>
                <w:i/>
              </w:rPr>
            </w:pPr>
            <w:r w:rsidRPr="00424F51">
              <w:rPr>
                <w:rFonts w:ascii="Arial" w:hAnsi="Arial" w:cs="Arial"/>
                <w:bCs/>
              </w:rPr>
              <w:t>Jacques Hebert</w:t>
            </w:r>
          </w:p>
        </w:tc>
        <w:tc>
          <w:tcPr>
            <w:tcW w:w="469" w:type="dxa"/>
            <w:shd w:val="clear" w:color="auto" w:fill="auto"/>
            <w:noWrap/>
            <w:vAlign w:val="center"/>
          </w:tcPr>
          <w:p w14:paraId="23375B7A" w14:textId="1B58E242" w:rsidR="00424F51" w:rsidRPr="00E85BD7" w:rsidRDefault="00424F51" w:rsidP="00424F51">
            <w:pPr>
              <w:jc w:val="center"/>
              <w:rPr>
                <w:rFonts w:ascii="Arial" w:hAnsi="Arial"/>
                <w:b/>
                <w:bCs/>
                <w:sz w:val="16"/>
                <w:szCs w:val="16"/>
              </w:rPr>
            </w:pPr>
            <w:r>
              <w:rPr>
                <w:rFonts w:ascii="Arial" w:hAnsi="Arial" w:cs="Arial"/>
                <w:b/>
                <w:bCs/>
                <w:sz w:val="16"/>
                <w:szCs w:val="16"/>
              </w:rPr>
              <w:t>168</w:t>
            </w:r>
          </w:p>
        </w:tc>
        <w:tc>
          <w:tcPr>
            <w:tcW w:w="551" w:type="dxa"/>
            <w:shd w:val="clear" w:color="auto" w:fill="auto"/>
            <w:noWrap/>
            <w:vAlign w:val="center"/>
          </w:tcPr>
          <w:p w14:paraId="1DBD23D3" w14:textId="3BECCBE7" w:rsidR="00424F51" w:rsidRPr="00E85BD7" w:rsidRDefault="00424F51" w:rsidP="00424F51">
            <w:pPr>
              <w:jc w:val="center"/>
              <w:rPr>
                <w:rFonts w:ascii="Arial" w:hAnsi="Arial"/>
                <w:b/>
                <w:bCs/>
                <w:sz w:val="16"/>
                <w:szCs w:val="16"/>
              </w:rPr>
            </w:pPr>
            <w:r>
              <w:rPr>
                <w:rFonts w:ascii="Arial" w:hAnsi="Arial" w:cs="Arial"/>
                <w:b/>
                <w:bCs/>
                <w:sz w:val="16"/>
                <w:szCs w:val="16"/>
              </w:rPr>
              <w:t>172</w:t>
            </w:r>
          </w:p>
        </w:tc>
        <w:tc>
          <w:tcPr>
            <w:tcW w:w="532" w:type="dxa"/>
            <w:shd w:val="clear" w:color="auto" w:fill="auto"/>
            <w:noWrap/>
            <w:vAlign w:val="center"/>
          </w:tcPr>
          <w:p w14:paraId="7C141A95" w14:textId="77777777" w:rsidR="00424F51" w:rsidRPr="00E85BD7" w:rsidRDefault="00424F51" w:rsidP="00702A19">
            <w:pPr>
              <w:jc w:val="center"/>
              <w:rPr>
                <w:rFonts w:ascii="Arial" w:hAnsi="Arial"/>
                <w:b/>
                <w:bCs/>
                <w:sz w:val="16"/>
                <w:szCs w:val="16"/>
              </w:rPr>
            </w:pPr>
          </w:p>
        </w:tc>
        <w:tc>
          <w:tcPr>
            <w:tcW w:w="477" w:type="dxa"/>
            <w:shd w:val="clear" w:color="auto" w:fill="auto"/>
            <w:noWrap/>
            <w:vAlign w:val="center"/>
          </w:tcPr>
          <w:p w14:paraId="2A4CCA87" w14:textId="77777777" w:rsidR="00424F51" w:rsidRPr="00E85BD7" w:rsidRDefault="00424F51" w:rsidP="00702A19">
            <w:pPr>
              <w:jc w:val="center"/>
              <w:rPr>
                <w:rFonts w:ascii="Arial" w:hAnsi="Arial"/>
                <w:b/>
                <w:bCs/>
                <w:sz w:val="16"/>
                <w:szCs w:val="16"/>
              </w:rPr>
            </w:pPr>
          </w:p>
        </w:tc>
        <w:tc>
          <w:tcPr>
            <w:tcW w:w="450" w:type="dxa"/>
            <w:shd w:val="clear" w:color="auto" w:fill="auto"/>
            <w:noWrap/>
            <w:vAlign w:val="center"/>
          </w:tcPr>
          <w:p w14:paraId="5F027562" w14:textId="77777777" w:rsidR="00424F51" w:rsidRPr="00E85BD7" w:rsidRDefault="00424F51" w:rsidP="00702A19">
            <w:pPr>
              <w:jc w:val="center"/>
              <w:rPr>
                <w:rFonts w:ascii="Arial" w:hAnsi="Arial"/>
                <w:b/>
                <w:bCs/>
                <w:sz w:val="16"/>
                <w:szCs w:val="16"/>
              </w:rPr>
            </w:pPr>
          </w:p>
        </w:tc>
        <w:tc>
          <w:tcPr>
            <w:tcW w:w="406" w:type="dxa"/>
            <w:shd w:val="clear" w:color="auto" w:fill="auto"/>
            <w:noWrap/>
            <w:vAlign w:val="center"/>
          </w:tcPr>
          <w:p w14:paraId="7C5E105B" w14:textId="77777777" w:rsidR="00424F51" w:rsidRPr="00E85BD7" w:rsidRDefault="00424F51" w:rsidP="00702A19">
            <w:pPr>
              <w:jc w:val="center"/>
              <w:rPr>
                <w:rFonts w:ascii="Arial" w:hAnsi="Arial"/>
                <w:b/>
                <w:bCs/>
                <w:sz w:val="16"/>
                <w:szCs w:val="16"/>
              </w:rPr>
            </w:pPr>
          </w:p>
        </w:tc>
        <w:tc>
          <w:tcPr>
            <w:tcW w:w="974" w:type="dxa"/>
            <w:shd w:val="clear" w:color="auto" w:fill="auto"/>
            <w:noWrap/>
            <w:vAlign w:val="bottom"/>
          </w:tcPr>
          <w:p w14:paraId="3FA67882" w14:textId="0657332A" w:rsidR="00424F51" w:rsidRPr="00E85BD7" w:rsidRDefault="00424F51" w:rsidP="00702A19">
            <w:pPr>
              <w:jc w:val="center"/>
              <w:rPr>
                <w:rFonts w:ascii="Arial" w:hAnsi="Arial"/>
                <w:b/>
                <w:bCs/>
                <w:sz w:val="22"/>
                <w:szCs w:val="22"/>
              </w:rPr>
            </w:pPr>
            <w:r>
              <w:rPr>
                <w:rFonts w:ascii="Arial" w:hAnsi="Arial"/>
                <w:b/>
                <w:bCs/>
                <w:sz w:val="22"/>
                <w:szCs w:val="22"/>
              </w:rPr>
              <w:t>340</w:t>
            </w:r>
          </w:p>
        </w:tc>
        <w:tc>
          <w:tcPr>
            <w:tcW w:w="721" w:type="dxa"/>
            <w:shd w:val="clear" w:color="auto" w:fill="auto"/>
            <w:noWrap/>
            <w:vAlign w:val="bottom"/>
          </w:tcPr>
          <w:p w14:paraId="7069DA08" w14:textId="5A52885B" w:rsidR="00424F51" w:rsidRPr="00E85BD7" w:rsidRDefault="00424F51" w:rsidP="00702A19">
            <w:pPr>
              <w:jc w:val="center"/>
              <w:rPr>
                <w:rFonts w:ascii="Arial" w:hAnsi="Arial"/>
                <w:b/>
                <w:bCs/>
              </w:rPr>
            </w:pPr>
            <w:r>
              <w:rPr>
                <w:rFonts w:ascii="Arial" w:hAnsi="Arial"/>
                <w:b/>
                <w:bCs/>
              </w:rPr>
              <w:t>2</w:t>
            </w:r>
          </w:p>
        </w:tc>
        <w:tc>
          <w:tcPr>
            <w:tcW w:w="390" w:type="dxa"/>
            <w:shd w:val="clear" w:color="auto" w:fill="969696"/>
            <w:noWrap/>
            <w:vAlign w:val="bottom"/>
          </w:tcPr>
          <w:p w14:paraId="27DE57B3" w14:textId="77777777" w:rsidR="00424F51" w:rsidRPr="00E85BD7" w:rsidRDefault="00424F51" w:rsidP="00702A19">
            <w:pPr>
              <w:jc w:val="center"/>
              <w:rPr>
                <w:rFonts w:ascii="Arial" w:hAnsi="Arial"/>
              </w:rPr>
            </w:pPr>
          </w:p>
        </w:tc>
        <w:tc>
          <w:tcPr>
            <w:tcW w:w="535" w:type="dxa"/>
            <w:shd w:val="clear" w:color="auto" w:fill="FFFFFF"/>
            <w:noWrap/>
            <w:vAlign w:val="bottom"/>
          </w:tcPr>
          <w:p w14:paraId="17D72BFF" w14:textId="77777777" w:rsidR="00424F51" w:rsidRPr="00E85BD7" w:rsidRDefault="00424F51" w:rsidP="00702A19">
            <w:pPr>
              <w:jc w:val="center"/>
              <w:rPr>
                <w:rFonts w:ascii="Arial" w:hAnsi="Arial"/>
                <w:b/>
                <w:bCs/>
                <w:color w:val="000000"/>
              </w:rPr>
            </w:pPr>
          </w:p>
        </w:tc>
        <w:tc>
          <w:tcPr>
            <w:tcW w:w="300" w:type="dxa"/>
            <w:shd w:val="clear" w:color="auto" w:fill="969696"/>
            <w:noWrap/>
            <w:vAlign w:val="bottom"/>
          </w:tcPr>
          <w:p w14:paraId="34BF916E" w14:textId="77777777" w:rsidR="00424F51" w:rsidRPr="00E85BD7" w:rsidRDefault="00424F51" w:rsidP="00702A19">
            <w:pPr>
              <w:jc w:val="center"/>
              <w:rPr>
                <w:rFonts w:ascii="Arial" w:hAnsi="Arial"/>
                <w:b/>
                <w:bCs/>
              </w:rPr>
            </w:pPr>
          </w:p>
        </w:tc>
        <w:tc>
          <w:tcPr>
            <w:tcW w:w="872" w:type="dxa"/>
            <w:shd w:val="clear" w:color="auto" w:fill="auto"/>
            <w:noWrap/>
            <w:vAlign w:val="center"/>
          </w:tcPr>
          <w:p w14:paraId="343B00DA" w14:textId="2B45EA72" w:rsidR="00424F51" w:rsidRPr="001761A3" w:rsidRDefault="00424F51" w:rsidP="00702A19">
            <w:pPr>
              <w:jc w:val="center"/>
              <w:rPr>
                <w:rFonts w:ascii="Arial" w:hAnsi="Arial"/>
                <w:bCs/>
                <w:sz w:val="28"/>
              </w:rPr>
            </w:pPr>
            <w:r>
              <w:rPr>
                <w:rFonts w:ascii="Arial" w:hAnsi="Arial"/>
                <w:bCs/>
                <w:sz w:val="28"/>
              </w:rPr>
              <w:t>340</w:t>
            </w:r>
          </w:p>
        </w:tc>
        <w:tc>
          <w:tcPr>
            <w:tcW w:w="932" w:type="dxa"/>
            <w:shd w:val="clear" w:color="auto" w:fill="FCF305"/>
            <w:noWrap/>
            <w:vAlign w:val="center"/>
          </w:tcPr>
          <w:p w14:paraId="569C8782" w14:textId="77777777" w:rsidR="00424F51" w:rsidRPr="001761A3" w:rsidRDefault="00424F51" w:rsidP="00702A19">
            <w:pPr>
              <w:jc w:val="center"/>
              <w:rPr>
                <w:b/>
                <w:sz w:val="28"/>
              </w:rPr>
            </w:pPr>
            <w:r w:rsidRPr="001761A3">
              <w:rPr>
                <w:b/>
                <w:sz w:val="28"/>
              </w:rPr>
              <w:t>1</w:t>
            </w:r>
          </w:p>
        </w:tc>
      </w:tr>
      <w:tr w:rsidR="00F2564D" w14:paraId="711738A0" w14:textId="77777777" w:rsidTr="00424F51">
        <w:trPr>
          <w:trHeight w:val="300"/>
        </w:trPr>
        <w:tc>
          <w:tcPr>
            <w:tcW w:w="2787" w:type="dxa"/>
            <w:shd w:val="clear" w:color="auto" w:fill="FFFFFF"/>
            <w:noWrap/>
            <w:vAlign w:val="center"/>
          </w:tcPr>
          <w:p w14:paraId="0ABB4C56" w14:textId="771ECE22" w:rsidR="00F2564D" w:rsidRPr="00424F51" w:rsidRDefault="00424F51" w:rsidP="00424F51">
            <w:pPr>
              <w:jc w:val="center"/>
              <w:rPr>
                <w:i/>
              </w:rPr>
            </w:pPr>
            <w:proofErr w:type="spellStart"/>
            <w:r w:rsidRPr="00424F51">
              <w:rPr>
                <w:rFonts w:ascii="Arial" w:hAnsi="Arial" w:cs="Arial"/>
                <w:bCs/>
              </w:rPr>
              <w:t>Evan</w:t>
            </w:r>
            <w:proofErr w:type="spellEnd"/>
            <w:r w:rsidRPr="00424F51">
              <w:rPr>
                <w:rFonts w:ascii="Arial" w:hAnsi="Arial" w:cs="Arial"/>
                <w:bCs/>
              </w:rPr>
              <w:t xml:space="preserve"> </w:t>
            </w:r>
            <w:proofErr w:type="spellStart"/>
            <w:r w:rsidRPr="00424F51">
              <w:rPr>
                <w:rFonts w:ascii="Arial" w:hAnsi="Arial" w:cs="Arial"/>
                <w:bCs/>
              </w:rPr>
              <w:t>Megel</w:t>
            </w:r>
            <w:proofErr w:type="spellEnd"/>
          </w:p>
        </w:tc>
        <w:tc>
          <w:tcPr>
            <w:tcW w:w="469" w:type="dxa"/>
            <w:shd w:val="clear" w:color="auto" w:fill="auto"/>
            <w:noWrap/>
            <w:vAlign w:val="bottom"/>
          </w:tcPr>
          <w:p w14:paraId="4E6C3377" w14:textId="73D6EA94" w:rsidR="00F2564D" w:rsidRPr="00E85BD7" w:rsidRDefault="00424F51" w:rsidP="00702A19">
            <w:pPr>
              <w:jc w:val="center"/>
              <w:rPr>
                <w:rFonts w:ascii="Arial" w:hAnsi="Arial"/>
                <w:b/>
                <w:bCs/>
                <w:sz w:val="16"/>
                <w:szCs w:val="16"/>
              </w:rPr>
            </w:pPr>
            <w:r>
              <w:rPr>
                <w:rFonts w:ascii="Arial" w:hAnsi="Arial"/>
                <w:b/>
                <w:bCs/>
                <w:sz w:val="16"/>
                <w:szCs w:val="16"/>
              </w:rPr>
              <w:t>160</w:t>
            </w:r>
          </w:p>
        </w:tc>
        <w:tc>
          <w:tcPr>
            <w:tcW w:w="551" w:type="dxa"/>
            <w:shd w:val="clear" w:color="auto" w:fill="auto"/>
            <w:noWrap/>
            <w:vAlign w:val="bottom"/>
          </w:tcPr>
          <w:p w14:paraId="27FF4D39" w14:textId="16F23644" w:rsidR="00F2564D" w:rsidRPr="00E85BD7" w:rsidRDefault="00424F51" w:rsidP="00702A19">
            <w:pPr>
              <w:jc w:val="center"/>
              <w:rPr>
                <w:rFonts w:ascii="Arial" w:hAnsi="Arial"/>
                <w:b/>
                <w:bCs/>
                <w:sz w:val="16"/>
                <w:szCs w:val="16"/>
              </w:rPr>
            </w:pPr>
            <w:r>
              <w:rPr>
                <w:rFonts w:ascii="Arial" w:hAnsi="Arial"/>
                <w:b/>
                <w:bCs/>
                <w:sz w:val="16"/>
                <w:szCs w:val="16"/>
              </w:rPr>
              <w:t>172</w:t>
            </w:r>
          </w:p>
        </w:tc>
        <w:tc>
          <w:tcPr>
            <w:tcW w:w="532" w:type="dxa"/>
            <w:shd w:val="clear" w:color="auto" w:fill="auto"/>
            <w:noWrap/>
            <w:vAlign w:val="center"/>
          </w:tcPr>
          <w:p w14:paraId="08425A41" w14:textId="77777777" w:rsidR="00F2564D" w:rsidRPr="00E85BD7" w:rsidRDefault="00F2564D" w:rsidP="00702A19">
            <w:pPr>
              <w:jc w:val="center"/>
              <w:rPr>
                <w:rFonts w:ascii="Arial" w:hAnsi="Arial"/>
                <w:b/>
                <w:bCs/>
                <w:sz w:val="16"/>
                <w:szCs w:val="16"/>
              </w:rPr>
            </w:pPr>
          </w:p>
        </w:tc>
        <w:tc>
          <w:tcPr>
            <w:tcW w:w="477" w:type="dxa"/>
            <w:shd w:val="clear" w:color="auto" w:fill="auto"/>
            <w:noWrap/>
            <w:vAlign w:val="center"/>
          </w:tcPr>
          <w:p w14:paraId="748D1B38" w14:textId="77777777" w:rsidR="00F2564D" w:rsidRPr="00E85BD7" w:rsidRDefault="00F2564D" w:rsidP="00702A19">
            <w:pPr>
              <w:jc w:val="center"/>
              <w:rPr>
                <w:rFonts w:ascii="Arial" w:hAnsi="Arial"/>
                <w:b/>
                <w:bCs/>
                <w:sz w:val="16"/>
                <w:szCs w:val="16"/>
              </w:rPr>
            </w:pPr>
          </w:p>
        </w:tc>
        <w:tc>
          <w:tcPr>
            <w:tcW w:w="450" w:type="dxa"/>
            <w:shd w:val="clear" w:color="auto" w:fill="auto"/>
            <w:noWrap/>
            <w:vAlign w:val="center"/>
          </w:tcPr>
          <w:p w14:paraId="645A289B" w14:textId="77777777" w:rsidR="00F2564D" w:rsidRPr="00E85BD7" w:rsidRDefault="00F2564D" w:rsidP="00702A19">
            <w:pPr>
              <w:jc w:val="center"/>
              <w:rPr>
                <w:rFonts w:ascii="Arial" w:hAnsi="Arial"/>
                <w:b/>
                <w:bCs/>
                <w:sz w:val="16"/>
                <w:szCs w:val="16"/>
              </w:rPr>
            </w:pPr>
          </w:p>
        </w:tc>
        <w:tc>
          <w:tcPr>
            <w:tcW w:w="406" w:type="dxa"/>
            <w:shd w:val="clear" w:color="auto" w:fill="auto"/>
            <w:noWrap/>
            <w:vAlign w:val="center"/>
          </w:tcPr>
          <w:p w14:paraId="71D4A67C" w14:textId="77777777" w:rsidR="00F2564D" w:rsidRPr="00E85BD7" w:rsidRDefault="00F2564D" w:rsidP="00702A19">
            <w:pPr>
              <w:jc w:val="center"/>
              <w:rPr>
                <w:rFonts w:ascii="Arial" w:hAnsi="Arial"/>
                <w:b/>
                <w:bCs/>
                <w:sz w:val="16"/>
                <w:szCs w:val="16"/>
              </w:rPr>
            </w:pPr>
          </w:p>
        </w:tc>
        <w:tc>
          <w:tcPr>
            <w:tcW w:w="974" w:type="dxa"/>
            <w:shd w:val="clear" w:color="auto" w:fill="auto"/>
            <w:noWrap/>
            <w:vAlign w:val="bottom"/>
          </w:tcPr>
          <w:p w14:paraId="0603DDA2" w14:textId="2EFF9319" w:rsidR="00F2564D" w:rsidRPr="00E85BD7" w:rsidRDefault="00424F51" w:rsidP="00702A19">
            <w:pPr>
              <w:jc w:val="center"/>
              <w:rPr>
                <w:rFonts w:ascii="Arial" w:hAnsi="Arial"/>
                <w:b/>
                <w:bCs/>
                <w:sz w:val="22"/>
                <w:szCs w:val="22"/>
              </w:rPr>
            </w:pPr>
            <w:r>
              <w:rPr>
                <w:rFonts w:ascii="Arial" w:hAnsi="Arial"/>
                <w:b/>
                <w:bCs/>
                <w:sz w:val="22"/>
                <w:szCs w:val="22"/>
              </w:rPr>
              <w:t>332</w:t>
            </w:r>
          </w:p>
        </w:tc>
        <w:tc>
          <w:tcPr>
            <w:tcW w:w="721" w:type="dxa"/>
            <w:shd w:val="clear" w:color="auto" w:fill="auto"/>
            <w:noWrap/>
            <w:vAlign w:val="bottom"/>
          </w:tcPr>
          <w:p w14:paraId="5D5A499F" w14:textId="1DBAF9C8" w:rsidR="00F2564D" w:rsidRPr="00E85BD7" w:rsidRDefault="00424F51" w:rsidP="00702A19">
            <w:pPr>
              <w:jc w:val="center"/>
              <w:rPr>
                <w:rFonts w:ascii="Arial" w:hAnsi="Arial"/>
                <w:b/>
                <w:bCs/>
              </w:rPr>
            </w:pPr>
            <w:r>
              <w:rPr>
                <w:rFonts w:ascii="Arial" w:hAnsi="Arial"/>
                <w:b/>
                <w:bCs/>
              </w:rPr>
              <w:t>2</w:t>
            </w:r>
          </w:p>
        </w:tc>
        <w:tc>
          <w:tcPr>
            <w:tcW w:w="390" w:type="dxa"/>
            <w:shd w:val="clear" w:color="auto" w:fill="969696"/>
            <w:noWrap/>
            <w:vAlign w:val="bottom"/>
          </w:tcPr>
          <w:p w14:paraId="6BC73452" w14:textId="77777777" w:rsidR="00F2564D" w:rsidRPr="00E85BD7" w:rsidRDefault="00F2564D" w:rsidP="00702A19">
            <w:pPr>
              <w:jc w:val="center"/>
              <w:rPr>
                <w:rFonts w:ascii="Arial" w:hAnsi="Arial"/>
              </w:rPr>
            </w:pPr>
          </w:p>
        </w:tc>
        <w:tc>
          <w:tcPr>
            <w:tcW w:w="535" w:type="dxa"/>
            <w:shd w:val="clear" w:color="auto" w:fill="FFFFFF"/>
            <w:noWrap/>
            <w:vAlign w:val="bottom"/>
          </w:tcPr>
          <w:p w14:paraId="542F2CA4" w14:textId="77777777" w:rsidR="00F2564D" w:rsidRPr="00E85BD7" w:rsidRDefault="00F2564D" w:rsidP="00702A19">
            <w:pPr>
              <w:jc w:val="center"/>
              <w:rPr>
                <w:rFonts w:ascii="Arial" w:hAnsi="Arial"/>
                <w:b/>
                <w:bCs/>
                <w:color w:val="000000"/>
              </w:rPr>
            </w:pPr>
          </w:p>
        </w:tc>
        <w:tc>
          <w:tcPr>
            <w:tcW w:w="300" w:type="dxa"/>
            <w:shd w:val="clear" w:color="auto" w:fill="969696"/>
            <w:noWrap/>
            <w:vAlign w:val="bottom"/>
          </w:tcPr>
          <w:p w14:paraId="30D07D59" w14:textId="77777777" w:rsidR="00F2564D" w:rsidRPr="00E85BD7" w:rsidRDefault="00F2564D" w:rsidP="00702A19">
            <w:pPr>
              <w:jc w:val="center"/>
              <w:rPr>
                <w:rFonts w:ascii="Arial" w:hAnsi="Arial"/>
                <w:b/>
                <w:bCs/>
              </w:rPr>
            </w:pPr>
          </w:p>
        </w:tc>
        <w:tc>
          <w:tcPr>
            <w:tcW w:w="872" w:type="dxa"/>
            <w:shd w:val="clear" w:color="auto" w:fill="auto"/>
            <w:noWrap/>
            <w:vAlign w:val="center"/>
          </w:tcPr>
          <w:p w14:paraId="49659D24" w14:textId="290D1D03" w:rsidR="00F2564D" w:rsidRPr="001761A3" w:rsidRDefault="00424F51" w:rsidP="00702A19">
            <w:pPr>
              <w:jc w:val="center"/>
              <w:rPr>
                <w:rFonts w:ascii="Arial" w:hAnsi="Arial"/>
                <w:bCs/>
                <w:sz w:val="28"/>
              </w:rPr>
            </w:pPr>
            <w:r>
              <w:rPr>
                <w:rFonts w:ascii="Arial" w:hAnsi="Arial"/>
                <w:bCs/>
                <w:sz w:val="28"/>
              </w:rPr>
              <w:t>332</w:t>
            </w:r>
          </w:p>
        </w:tc>
        <w:tc>
          <w:tcPr>
            <w:tcW w:w="932" w:type="dxa"/>
            <w:shd w:val="clear" w:color="auto" w:fill="D9D9D9"/>
            <w:noWrap/>
            <w:vAlign w:val="center"/>
          </w:tcPr>
          <w:p w14:paraId="5A4A57CD" w14:textId="77777777" w:rsidR="00F2564D" w:rsidRPr="001761A3" w:rsidRDefault="00F2564D" w:rsidP="00702A19">
            <w:pPr>
              <w:jc w:val="center"/>
              <w:rPr>
                <w:b/>
                <w:sz w:val="28"/>
              </w:rPr>
            </w:pPr>
            <w:r w:rsidRPr="001761A3">
              <w:rPr>
                <w:b/>
                <w:sz w:val="28"/>
              </w:rPr>
              <w:t>2</w:t>
            </w:r>
          </w:p>
        </w:tc>
      </w:tr>
      <w:tr w:rsidR="00F2564D" w14:paraId="02C9F4BC" w14:textId="77777777" w:rsidTr="00424F51">
        <w:trPr>
          <w:trHeight w:val="300"/>
        </w:trPr>
        <w:tc>
          <w:tcPr>
            <w:tcW w:w="2787" w:type="dxa"/>
            <w:shd w:val="clear" w:color="auto" w:fill="FFFFFF"/>
            <w:noWrap/>
            <w:vAlign w:val="center"/>
          </w:tcPr>
          <w:p w14:paraId="22E43435" w14:textId="55C6F13C" w:rsidR="00F2564D" w:rsidRPr="00424F51" w:rsidRDefault="00424F51" w:rsidP="00424F51">
            <w:pPr>
              <w:jc w:val="center"/>
              <w:rPr>
                <w:i/>
              </w:rPr>
            </w:pPr>
            <w:r w:rsidRPr="00424F51">
              <w:rPr>
                <w:rFonts w:ascii="Arial" w:hAnsi="Arial" w:cs="Arial"/>
              </w:rPr>
              <w:t>Camille Chauvet</w:t>
            </w:r>
          </w:p>
        </w:tc>
        <w:tc>
          <w:tcPr>
            <w:tcW w:w="469" w:type="dxa"/>
            <w:shd w:val="clear" w:color="auto" w:fill="auto"/>
            <w:noWrap/>
            <w:vAlign w:val="bottom"/>
          </w:tcPr>
          <w:p w14:paraId="27B3A641" w14:textId="4C2172A6" w:rsidR="00F2564D" w:rsidRPr="00E85BD7" w:rsidRDefault="00424F51" w:rsidP="00702A19">
            <w:pPr>
              <w:jc w:val="center"/>
              <w:rPr>
                <w:rFonts w:ascii="Arial" w:hAnsi="Arial"/>
                <w:b/>
                <w:bCs/>
                <w:sz w:val="16"/>
                <w:szCs w:val="16"/>
              </w:rPr>
            </w:pPr>
            <w:r>
              <w:rPr>
                <w:rFonts w:ascii="Arial" w:hAnsi="Arial"/>
                <w:b/>
                <w:bCs/>
                <w:sz w:val="16"/>
                <w:szCs w:val="16"/>
              </w:rPr>
              <w:t>148</w:t>
            </w:r>
          </w:p>
        </w:tc>
        <w:tc>
          <w:tcPr>
            <w:tcW w:w="551" w:type="dxa"/>
            <w:shd w:val="clear" w:color="auto" w:fill="auto"/>
            <w:noWrap/>
            <w:vAlign w:val="bottom"/>
          </w:tcPr>
          <w:p w14:paraId="31FDCCA7" w14:textId="3A381AB4" w:rsidR="00F2564D" w:rsidRPr="00E85BD7" w:rsidRDefault="00424F51" w:rsidP="00702A19">
            <w:pPr>
              <w:jc w:val="center"/>
              <w:rPr>
                <w:rFonts w:ascii="Arial" w:hAnsi="Arial"/>
                <w:b/>
                <w:bCs/>
                <w:sz w:val="16"/>
                <w:szCs w:val="16"/>
              </w:rPr>
            </w:pPr>
            <w:r>
              <w:rPr>
                <w:rFonts w:ascii="Arial" w:hAnsi="Arial"/>
                <w:b/>
                <w:bCs/>
                <w:sz w:val="16"/>
                <w:szCs w:val="16"/>
              </w:rPr>
              <w:t>148</w:t>
            </w:r>
          </w:p>
        </w:tc>
        <w:tc>
          <w:tcPr>
            <w:tcW w:w="532" w:type="dxa"/>
            <w:shd w:val="clear" w:color="auto" w:fill="auto"/>
            <w:noWrap/>
            <w:vAlign w:val="center"/>
          </w:tcPr>
          <w:p w14:paraId="70A0EF9E" w14:textId="77777777" w:rsidR="00F2564D" w:rsidRPr="00E85BD7" w:rsidRDefault="00F2564D" w:rsidP="00702A19">
            <w:pPr>
              <w:jc w:val="center"/>
              <w:rPr>
                <w:rFonts w:ascii="Arial" w:hAnsi="Arial"/>
                <w:b/>
                <w:bCs/>
                <w:sz w:val="16"/>
                <w:szCs w:val="16"/>
              </w:rPr>
            </w:pPr>
          </w:p>
        </w:tc>
        <w:tc>
          <w:tcPr>
            <w:tcW w:w="477" w:type="dxa"/>
            <w:shd w:val="clear" w:color="auto" w:fill="auto"/>
            <w:noWrap/>
            <w:vAlign w:val="center"/>
          </w:tcPr>
          <w:p w14:paraId="69156F24" w14:textId="77777777" w:rsidR="00F2564D" w:rsidRPr="00E85BD7" w:rsidRDefault="00F2564D" w:rsidP="00702A19">
            <w:pPr>
              <w:jc w:val="center"/>
              <w:rPr>
                <w:rFonts w:ascii="Arial" w:hAnsi="Arial"/>
                <w:b/>
                <w:bCs/>
                <w:sz w:val="16"/>
                <w:szCs w:val="16"/>
              </w:rPr>
            </w:pPr>
          </w:p>
        </w:tc>
        <w:tc>
          <w:tcPr>
            <w:tcW w:w="450" w:type="dxa"/>
            <w:shd w:val="clear" w:color="auto" w:fill="auto"/>
            <w:noWrap/>
            <w:vAlign w:val="center"/>
          </w:tcPr>
          <w:p w14:paraId="7655A3E6" w14:textId="77777777" w:rsidR="00F2564D" w:rsidRPr="00E85BD7" w:rsidRDefault="00F2564D" w:rsidP="00702A19">
            <w:pPr>
              <w:jc w:val="center"/>
              <w:rPr>
                <w:rFonts w:ascii="Arial" w:hAnsi="Arial"/>
                <w:b/>
                <w:bCs/>
                <w:sz w:val="16"/>
                <w:szCs w:val="16"/>
              </w:rPr>
            </w:pPr>
          </w:p>
        </w:tc>
        <w:tc>
          <w:tcPr>
            <w:tcW w:w="406" w:type="dxa"/>
            <w:shd w:val="clear" w:color="auto" w:fill="auto"/>
            <w:noWrap/>
            <w:vAlign w:val="center"/>
          </w:tcPr>
          <w:p w14:paraId="4E7D9701" w14:textId="77777777" w:rsidR="00F2564D" w:rsidRPr="00E85BD7" w:rsidRDefault="00F2564D" w:rsidP="00702A19">
            <w:pPr>
              <w:jc w:val="center"/>
              <w:rPr>
                <w:rFonts w:ascii="Arial" w:hAnsi="Arial"/>
                <w:b/>
                <w:bCs/>
                <w:sz w:val="16"/>
                <w:szCs w:val="16"/>
              </w:rPr>
            </w:pPr>
          </w:p>
        </w:tc>
        <w:tc>
          <w:tcPr>
            <w:tcW w:w="974" w:type="dxa"/>
            <w:shd w:val="clear" w:color="auto" w:fill="auto"/>
            <w:noWrap/>
            <w:vAlign w:val="bottom"/>
          </w:tcPr>
          <w:p w14:paraId="4316E34B" w14:textId="2B1AA65E" w:rsidR="00F2564D" w:rsidRPr="00E85BD7" w:rsidRDefault="00424F51" w:rsidP="00702A19">
            <w:pPr>
              <w:jc w:val="center"/>
              <w:rPr>
                <w:rFonts w:ascii="Arial" w:hAnsi="Arial"/>
                <w:b/>
                <w:bCs/>
                <w:sz w:val="22"/>
                <w:szCs w:val="22"/>
              </w:rPr>
            </w:pPr>
            <w:r>
              <w:rPr>
                <w:rFonts w:ascii="Arial" w:hAnsi="Arial"/>
                <w:b/>
                <w:bCs/>
                <w:sz w:val="22"/>
                <w:szCs w:val="22"/>
              </w:rPr>
              <w:t>296</w:t>
            </w:r>
          </w:p>
        </w:tc>
        <w:tc>
          <w:tcPr>
            <w:tcW w:w="721" w:type="dxa"/>
            <w:shd w:val="clear" w:color="auto" w:fill="auto"/>
            <w:noWrap/>
            <w:vAlign w:val="bottom"/>
          </w:tcPr>
          <w:p w14:paraId="601A9D98" w14:textId="386D3B71" w:rsidR="00F2564D" w:rsidRPr="00E85BD7" w:rsidRDefault="00424F51" w:rsidP="00702A19">
            <w:pPr>
              <w:jc w:val="center"/>
              <w:rPr>
                <w:rFonts w:ascii="Arial" w:hAnsi="Arial"/>
                <w:b/>
                <w:bCs/>
              </w:rPr>
            </w:pPr>
            <w:r>
              <w:rPr>
                <w:rFonts w:ascii="Arial" w:hAnsi="Arial"/>
                <w:b/>
                <w:bCs/>
              </w:rPr>
              <w:t>2</w:t>
            </w:r>
          </w:p>
        </w:tc>
        <w:tc>
          <w:tcPr>
            <w:tcW w:w="390" w:type="dxa"/>
            <w:shd w:val="clear" w:color="auto" w:fill="969696"/>
            <w:noWrap/>
            <w:vAlign w:val="bottom"/>
          </w:tcPr>
          <w:p w14:paraId="781CB8E4" w14:textId="77777777" w:rsidR="00F2564D" w:rsidRPr="00E85BD7" w:rsidRDefault="00F2564D" w:rsidP="00702A19">
            <w:pPr>
              <w:jc w:val="center"/>
              <w:rPr>
                <w:rFonts w:ascii="Arial" w:hAnsi="Arial"/>
              </w:rPr>
            </w:pPr>
          </w:p>
        </w:tc>
        <w:tc>
          <w:tcPr>
            <w:tcW w:w="535" w:type="dxa"/>
            <w:shd w:val="clear" w:color="auto" w:fill="FFFFFF"/>
            <w:noWrap/>
            <w:vAlign w:val="bottom"/>
          </w:tcPr>
          <w:p w14:paraId="00EDF985" w14:textId="77777777" w:rsidR="00F2564D" w:rsidRPr="00E85BD7" w:rsidRDefault="00F2564D" w:rsidP="00702A19">
            <w:pPr>
              <w:jc w:val="center"/>
              <w:rPr>
                <w:rFonts w:ascii="Arial" w:hAnsi="Arial"/>
                <w:b/>
                <w:bCs/>
                <w:color w:val="000000"/>
              </w:rPr>
            </w:pPr>
          </w:p>
        </w:tc>
        <w:tc>
          <w:tcPr>
            <w:tcW w:w="300" w:type="dxa"/>
            <w:shd w:val="clear" w:color="auto" w:fill="969696"/>
            <w:noWrap/>
            <w:vAlign w:val="bottom"/>
          </w:tcPr>
          <w:p w14:paraId="448A0C01" w14:textId="77777777" w:rsidR="00F2564D" w:rsidRPr="00E85BD7" w:rsidRDefault="00F2564D" w:rsidP="00702A19">
            <w:pPr>
              <w:jc w:val="center"/>
              <w:rPr>
                <w:rFonts w:ascii="Arial" w:hAnsi="Arial"/>
                <w:b/>
                <w:bCs/>
              </w:rPr>
            </w:pPr>
          </w:p>
        </w:tc>
        <w:tc>
          <w:tcPr>
            <w:tcW w:w="872" w:type="dxa"/>
            <w:shd w:val="clear" w:color="auto" w:fill="auto"/>
            <w:noWrap/>
            <w:vAlign w:val="center"/>
          </w:tcPr>
          <w:p w14:paraId="7EFB4E0A" w14:textId="518E28FA" w:rsidR="00F2564D" w:rsidRPr="001761A3" w:rsidRDefault="00424F51" w:rsidP="00702A19">
            <w:pPr>
              <w:jc w:val="center"/>
              <w:rPr>
                <w:rFonts w:ascii="Arial" w:hAnsi="Arial"/>
                <w:bCs/>
                <w:sz w:val="28"/>
              </w:rPr>
            </w:pPr>
            <w:r>
              <w:rPr>
                <w:rFonts w:ascii="Arial" w:hAnsi="Arial"/>
                <w:bCs/>
                <w:sz w:val="28"/>
              </w:rPr>
              <w:t>296</w:t>
            </w:r>
          </w:p>
        </w:tc>
        <w:tc>
          <w:tcPr>
            <w:tcW w:w="932" w:type="dxa"/>
            <w:shd w:val="clear" w:color="auto" w:fill="FFCC00"/>
            <w:noWrap/>
            <w:vAlign w:val="center"/>
          </w:tcPr>
          <w:p w14:paraId="09EDCC79" w14:textId="77777777" w:rsidR="00F2564D" w:rsidRPr="001761A3" w:rsidRDefault="00F2564D" w:rsidP="00702A19">
            <w:pPr>
              <w:jc w:val="center"/>
              <w:rPr>
                <w:b/>
                <w:sz w:val="28"/>
              </w:rPr>
            </w:pPr>
            <w:r w:rsidRPr="001761A3">
              <w:rPr>
                <w:b/>
                <w:sz w:val="28"/>
              </w:rPr>
              <w:t>3</w:t>
            </w:r>
          </w:p>
        </w:tc>
      </w:tr>
      <w:tr w:rsidR="00F2564D" w14:paraId="4345881D" w14:textId="77777777" w:rsidTr="00424F51">
        <w:trPr>
          <w:trHeight w:val="300"/>
        </w:trPr>
        <w:tc>
          <w:tcPr>
            <w:tcW w:w="2787" w:type="dxa"/>
            <w:shd w:val="clear" w:color="auto" w:fill="FFFFFF"/>
            <w:noWrap/>
            <w:vAlign w:val="center"/>
          </w:tcPr>
          <w:p w14:paraId="18BE7B4F" w14:textId="3C725EC6" w:rsidR="00F2564D" w:rsidRPr="00424F51" w:rsidRDefault="00424F51" w:rsidP="00424F51">
            <w:pPr>
              <w:jc w:val="center"/>
            </w:pPr>
            <w:r w:rsidRPr="00424F51">
              <w:rPr>
                <w:rFonts w:ascii="Arial" w:hAnsi="Arial" w:cs="Arial"/>
                <w:bCs/>
              </w:rPr>
              <w:t>Sara Marino</w:t>
            </w:r>
          </w:p>
        </w:tc>
        <w:tc>
          <w:tcPr>
            <w:tcW w:w="469" w:type="dxa"/>
            <w:shd w:val="clear" w:color="auto" w:fill="auto"/>
            <w:noWrap/>
            <w:vAlign w:val="bottom"/>
          </w:tcPr>
          <w:p w14:paraId="5E8D4337" w14:textId="4089F8DF" w:rsidR="00F2564D" w:rsidRPr="00E85BD7" w:rsidRDefault="00F2564D" w:rsidP="00702A19">
            <w:pPr>
              <w:jc w:val="center"/>
              <w:rPr>
                <w:rFonts w:ascii="Arial" w:hAnsi="Arial"/>
                <w:b/>
                <w:bCs/>
                <w:sz w:val="16"/>
                <w:szCs w:val="16"/>
              </w:rPr>
            </w:pPr>
          </w:p>
        </w:tc>
        <w:tc>
          <w:tcPr>
            <w:tcW w:w="551" w:type="dxa"/>
            <w:shd w:val="clear" w:color="auto" w:fill="auto"/>
            <w:noWrap/>
            <w:vAlign w:val="bottom"/>
          </w:tcPr>
          <w:p w14:paraId="6C588AB1" w14:textId="017B7322" w:rsidR="00F2564D" w:rsidRPr="00E85BD7" w:rsidRDefault="00424F51" w:rsidP="00702A19">
            <w:pPr>
              <w:jc w:val="center"/>
              <w:rPr>
                <w:rFonts w:ascii="Arial" w:hAnsi="Arial"/>
                <w:b/>
                <w:bCs/>
                <w:sz w:val="16"/>
                <w:szCs w:val="16"/>
              </w:rPr>
            </w:pPr>
            <w:r>
              <w:rPr>
                <w:rFonts w:ascii="Arial" w:hAnsi="Arial"/>
                <w:b/>
                <w:bCs/>
                <w:sz w:val="16"/>
                <w:szCs w:val="16"/>
              </w:rPr>
              <w:t>170</w:t>
            </w:r>
          </w:p>
        </w:tc>
        <w:tc>
          <w:tcPr>
            <w:tcW w:w="532" w:type="dxa"/>
            <w:shd w:val="clear" w:color="auto" w:fill="auto"/>
            <w:noWrap/>
            <w:vAlign w:val="center"/>
          </w:tcPr>
          <w:p w14:paraId="1BCD8FDB" w14:textId="77777777" w:rsidR="00F2564D" w:rsidRPr="00E85BD7" w:rsidRDefault="00F2564D" w:rsidP="00702A19">
            <w:pPr>
              <w:jc w:val="center"/>
              <w:rPr>
                <w:rFonts w:ascii="Arial" w:hAnsi="Arial"/>
                <w:b/>
                <w:bCs/>
                <w:sz w:val="16"/>
                <w:szCs w:val="16"/>
              </w:rPr>
            </w:pPr>
          </w:p>
        </w:tc>
        <w:tc>
          <w:tcPr>
            <w:tcW w:w="477" w:type="dxa"/>
            <w:shd w:val="clear" w:color="auto" w:fill="auto"/>
            <w:noWrap/>
            <w:vAlign w:val="center"/>
          </w:tcPr>
          <w:p w14:paraId="3814793C" w14:textId="77777777" w:rsidR="00F2564D" w:rsidRPr="00E85BD7" w:rsidRDefault="00F2564D" w:rsidP="00702A19">
            <w:pPr>
              <w:jc w:val="center"/>
              <w:rPr>
                <w:rFonts w:ascii="Arial" w:hAnsi="Arial"/>
                <w:b/>
                <w:bCs/>
                <w:sz w:val="16"/>
                <w:szCs w:val="16"/>
              </w:rPr>
            </w:pPr>
          </w:p>
        </w:tc>
        <w:tc>
          <w:tcPr>
            <w:tcW w:w="450" w:type="dxa"/>
            <w:shd w:val="clear" w:color="auto" w:fill="auto"/>
            <w:noWrap/>
            <w:vAlign w:val="center"/>
          </w:tcPr>
          <w:p w14:paraId="047BC0E0" w14:textId="77777777" w:rsidR="00F2564D" w:rsidRPr="00E85BD7" w:rsidRDefault="00F2564D" w:rsidP="00702A19">
            <w:pPr>
              <w:jc w:val="center"/>
              <w:rPr>
                <w:rFonts w:ascii="Arial" w:hAnsi="Arial"/>
                <w:b/>
                <w:bCs/>
                <w:sz w:val="16"/>
                <w:szCs w:val="16"/>
              </w:rPr>
            </w:pPr>
          </w:p>
        </w:tc>
        <w:tc>
          <w:tcPr>
            <w:tcW w:w="406" w:type="dxa"/>
            <w:shd w:val="clear" w:color="auto" w:fill="auto"/>
            <w:noWrap/>
            <w:vAlign w:val="center"/>
          </w:tcPr>
          <w:p w14:paraId="1AA30F32" w14:textId="77777777" w:rsidR="00F2564D" w:rsidRPr="00E85BD7" w:rsidRDefault="00F2564D" w:rsidP="00702A19">
            <w:pPr>
              <w:jc w:val="center"/>
              <w:rPr>
                <w:rFonts w:ascii="Arial" w:hAnsi="Arial"/>
                <w:b/>
                <w:bCs/>
                <w:sz w:val="16"/>
                <w:szCs w:val="16"/>
              </w:rPr>
            </w:pPr>
          </w:p>
        </w:tc>
        <w:tc>
          <w:tcPr>
            <w:tcW w:w="974" w:type="dxa"/>
            <w:shd w:val="clear" w:color="auto" w:fill="auto"/>
            <w:noWrap/>
            <w:vAlign w:val="bottom"/>
          </w:tcPr>
          <w:p w14:paraId="7C8A9F04" w14:textId="7DC5DEFC" w:rsidR="00F2564D" w:rsidRPr="00E85BD7" w:rsidRDefault="00424F51" w:rsidP="00702A19">
            <w:pPr>
              <w:jc w:val="center"/>
              <w:rPr>
                <w:rFonts w:ascii="Arial" w:hAnsi="Arial"/>
                <w:b/>
                <w:bCs/>
                <w:sz w:val="22"/>
                <w:szCs w:val="22"/>
              </w:rPr>
            </w:pPr>
            <w:r>
              <w:rPr>
                <w:rFonts w:ascii="Arial" w:hAnsi="Arial"/>
                <w:b/>
                <w:bCs/>
                <w:sz w:val="22"/>
                <w:szCs w:val="22"/>
              </w:rPr>
              <w:t>170</w:t>
            </w:r>
          </w:p>
        </w:tc>
        <w:tc>
          <w:tcPr>
            <w:tcW w:w="721" w:type="dxa"/>
            <w:shd w:val="clear" w:color="auto" w:fill="auto"/>
            <w:noWrap/>
            <w:vAlign w:val="bottom"/>
          </w:tcPr>
          <w:p w14:paraId="6D0362F2" w14:textId="688B20B3" w:rsidR="00F2564D" w:rsidRPr="00E85BD7" w:rsidRDefault="00424F51" w:rsidP="00702A19">
            <w:pPr>
              <w:jc w:val="center"/>
              <w:rPr>
                <w:rFonts w:ascii="Arial" w:hAnsi="Arial"/>
                <w:b/>
                <w:bCs/>
              </w:rPr>
            </w:pPr>
            <w:r>
              <w:rPr>
                <w:rFonts w:ascii="Arial" w:hAnsi="Arial"/>
                <w:b/>
                <w:bCs/>
              </w:rPr>
              <w:t>1</w:t>
            </w:r>
          </w:p>
        </w:tc>
        <w:tc>
          <w:tcPr>
            <w:tcW w:w="390" w:type="dxa"/>
            <w:shd w:val="clear" w:color="auto" w:fill="969696"/>
            <w:noWrap/>
            <w:vAlign w:val="bottom"/>
          </w:tcPr>
          <w:p w14:paraId="35F7DFEA" w14:textId="77777777" w:rsidR="00F2564D" w:rsidRPr="00E85BD7" w:rsidRDefault="00F2564D" w:rsidP="00702A19">
            <w:pPr>
              <w:jc w:val="center"/>
              <w:rPr>
                <w:rFonts w:ascii="Arial" w:hAnsi="Arial"/>
              </w:rPr>
            </w:pPr>
          </w:p>
        </w:tc>
        <w:tc>
          <w:tcPr>
            <w:tcW w:w="535" w:type="dxa"/>
            <w:shd w:val="clear" w:color="auto" w:fill="FFFFFF"/>
            <w:noWrap/>
            <w:vAlign w:val="bottom"/>
          </w:tcPr>
          <w:p w14:paraId="0155F38C" w14:textId="77777777" w:rsidR="00F2564D" w:rsidRPr="00E85BD7" w:rsidRDefault="00F2564D" w:rsidP="00702A19">
            <w:pPr>
              <w:jc w:val="center"/>
              <w:rPr>
                <w:rFonts w:ascii="Arial" w:hAnsi="Arial"/>
                <w:b/>
                <w:bCs/>
                <w:color w:val="000000"/>
              </w:rPr>
            </w:pPr>
          </w:p>
        </w:tc>
        <w:tc>
          <w:tcPr>
            <w:tcW w:w="300" w:type="dxa"/>
            <w:shd w:val="clear" w:color="auto" w:fill="969696"/>
            <w:noWrap/>
            <w:vAlign w:val="bottom"/>
          </w:tcPr>
          <w:p w14:paraId="596CE5AD" w14:textId="77777777" w:rsidR="00F2564D" w:rsidRPr="00E85BD7" w:rsidRDefault="00F2564D" w:rsidP="00702A19">
            <w:pPr>
              <w:jc w:val="center"/>
              <w:rPr>
                <w:rFonts w:ascii="Arial" w:hAnsi="Arial"/>
                <w:b/>
                <w:bCs/>
              </w:rPr>
            </w:pPr>
          </w:p>
        </w:tc>
        <w:tc>
          <w:tcPr>
            <w:tcW w:w="872" w:type="dxa"/>
            <w:shd w:val="clear" w:color="auto" w:fill="auto"/>
            <w:noWrap/>
            <w:vAlign w:val="center"/>
          </w:tcPr>
          <w:p w14:paraId="41B3F0F2" w14:textId="31264ED8" w:rsidR="00F2564D" w:rsidRPr="00E85BD7" w:rsidRDefault="00424F51" w:rsidP="00702A19">
            <w:pPr>
              <w:jc w:val="center"/>
              <w:rPr>
                <w:rFonts w:ascii="Arial" w:hAnsi="Arial"/>
                <w:b/>
                <w:bCs/>
              </w:rPr>
            </w:pPr>
            <w:r>
              <w:rPr>
                <w:rFonts w:ascii="Arial" w:hAnsi="Arial"/>
                <w:b/>
                <w:bCs/>
              </w:rPr>
              <w:t>170</w:t>
            </w:r>
          </w:p>
        </w:tc>
        <w:tc>
          <w:tcPr>
            <w:tcW w:w="932" w:type="dxa"/>
            <w:shd w:val="clear" w:color="auto" w:fill="auto"/>
            <w:noWrap/>
            <w:vAlign w:val="center"/>
          </w:tcPr>
          <w:p w14:paraId="2F2F43B7" w14:textId="77777777" w:rsidR="00F2564D" w:rsidRPr="00E85BD7" w:rsidRDefault="00F2564D" w:rsidP="00702A19">
            <w:pPr>
              <w:jc w:val="center"/>
              <w:rPr>
                <w:sz w:val="28"/>
              </w:rPr>
            </w:pPr>
            <w:r w:rsidRPr="00E85BD7">
              <w:rPr>
                <w:sz w:val="28"/>
              </w:rPr>
              <w:t>4</w:t>
            </w:r>
          </w:p>
        </w:tc>
      </w:tr>
      <w:tr w:rsidR="00F2564D" w14:paraId="4F17325C" w14:textId="77777777" w:rsidTr="00424F51">
        <w:trPr>
          <w:trHeight w:val="262"/>
        </w:trPr>
        <w:tc>
          <w:tcPr>
            <w:tcW w:w="2787" w:type="dxa"/>
            <w:shd w:val="clear" w:color="auto" w:fill="FFFFFF"/>
            <w:noWrap/>
            <w:vAlign w:val="bottom"/>
          </w:tcPr>
          <w:p w14:paraId="5D83A90F" w14:textId="3E6BA1CF" w:rsidR="00F2564D" w:rsidRPr="00424F51" w:rsidRDefault="00424F51" w:rsidP="00424F51">
            <w:pPr>
              <w:jc w:val="center"/>
            </w:pPr>
            <w:r w:rsidRPr="00424F51">
              <w:rPr>
                <w:rFonts w:ascii="Arial" w:hAnsi="Arial" w:cs="Arial"/>
                <w:bCs/>
              </w:rPr>
              <w:t>Bastien Alix</w:t>
            </w:r>
          </w:p>
        </w:tc>
        <w:tc>
          <w:tcPr>
            <w:tcW w:w="469" w:type="dxa"/>
            <w:shd w:val="clear" w:color="auto" w:fill="auto"/>
            <w:noWrap/>
            <w:vAlign w:val="bottom"/>
          </w:tcPr>
          <w:p w14:paraId="1EF98D34" w14:textId="04EF1BC8" w:rsidR="00F2564D" w:rsidRPr="00E85BD7" w:rsidRDefault="00424F51" w:rsidP="00702A19">
            <w:pPr>
              <w:jc w:val="center"/>
              <w:rPr>
                <w:rFonts w:ascii="Arial" w:hAnsi="Arial"/>
                <w:b/>
                <w:bCs/>
                <w:sz w:val="16"/>
                <w:szCs w:val="16"/>
              </w:rPr>
            </w:pPr>
            <w:r>
              <w:rPr>
                <w:rFonts w:ascii="Arial" w:hAnsi="Arial"/>
                <w:b/>
                <w:bCs/>
                <w:sz w:val="16"/>
                <w:szCs w:val="16"/>
              </w:rPr>
              <w:t>158</w:t>
            </w:r>
          </w:p>
        </w:tc>
        <w:tc>
          <w:tcPr>
            <w:tcW w:w="551" w:type="dxa"/>
            <w:shd w:val="clear" w:color="auto" w:fill="auto"/>
            <w:noWrap/>
            <w:vAlign w:val="bottom"/>
          </w:tcPr>
          <w:p w14:paraId="66AAB4D1" w14:textId="560AF780" w:rsidR="00F2564D" w:rsidRPr="00E85BD7" w:rsidRDefault="00F2564D" w:rsidP="00702A19">
            <w:pPr>
              <w:jc w:val="center"/>
              <w:rPr>
                <w:rFonts w:ascii="Arial" w:hAnsi="Arial"/>
                <w:b/>
                <w:bCs/>
                <w:sz w:val="16"/>
                <w:szCs w:val="16"/>
              </w:rPr>
            </w:pPr>
          </w:p>
        </w:tc>
        <w:tc>
          <w:tcPr>
            <w:tcW w:w="532" w:type="dxa"/>
            <w:shd w:val="clear" w:color="auto" w:fill="auto"/>
            <w:noWrap/>
            <w:vAlign w:val="center"/>
          </w:tcPr>
          <w:p w14:paraId="3DE7A738" w14:textId="77777777" w:rsidR="00F2564D" w:rsidRPr="00E85BD7" w:rsidRDefault="00F2564D" w:rsidP="00702A19">
            <w:pPr>
              <w:jc w:val="center"/>
              <w:rPr>
                <w:rFonts w:ascii="Arial" w:hAnsi="Arial"/>
                <w:b/>
                <w:bCs/>
                <w:sz w:val="16"/>
                <w:szCs w:val="16"/>
              </w:rPr>
            </w:pPr>
          </w:p>
        </w:tc>
        <w:tc>
          <w:tcPr>
            <w:tcW w:w="477" w:type="dxa"/>
            <w:shd w:val="clear" w:color="auto" w:fill="auto"/>
            <w:noWrap/>
            <w:vAlign w:val="center"/>
          </w:tcPr>
          <w:p w14:paraId="7B06DB65" w14:textId="77777777" w:rsidR="00F2564D" w:rsidRPr="00E85BD7" w:rsidRDefault="00F2564D" w:rsidP="00702A19">
            <w:pPr>
              <w:jc w:val="center"/>
              <w:rPr>
                <w:rFonts w:ascii="Arial" w:hAnsi="Arial"/>
                <w:b/>
                <w:bCs/>
                <w:sz w:val="16"/>
                <w:szCs w:val="16"/>
              </w:rPr>
            </w:pPr>
          </w:p>
        </w:tc>
        <w:tc>
          <w:tcPr>
            <w:tcW w:w="450" w:type="dxa"/>
            <w:shd w:val="clear" w:color="auto" w:fill="auto"/>
            <w:noWrap/>
            <w:vAlign w:val="center"/>
          </w:tcPr>
          <w:p w14:paraId="511B998B" w14:textId="77777777" w:rsidR="00F2564D" w:rsidRPr="00E85BD7" w:rsidRDefault="00F2564D" w:rsidP="00702A19">
            <w:pPr>
              <w:jc w:val="center"/>
              <w:rPr>
                <w:rFonts w:ascii="Arial" w:hAnsi="Arial"/>
                <w:b/>
                <w:bCs/>
                <w:sz w:val="16"/>
                <w:szCs w:val="16"/>
              </w:rPr>
            </w:pPr>
          </w:p>
        </w:tc>
        <w:tc>
          <w:tcPr>
            <w:tcW w:w="406" w:type="dxa"/>
            <w:shd w:val="clear" w:color="auto" w:fill="FFFFFF"/>
            <w:noWrap/>
            <w:vAlign w:val="center"/>
          </w:tcPr>
          <w:p w14:paraId="2ADE3A0C" w14:textId="77777777" w:rsidR="00F2564D" w:rsidRPr="00E85BD7" w:rsidRDefault="00F2564D" w:rsidP="00702A19">
            <w:pPr>
              <w:jc w:val="center"/>
              <w:rPr>
                <w:rFonts w:ascii="Arial" w:hAnsi="Arial"/>
                <w:b/>
                <w:bCs/>
                <w:sz w:val="16"/>
                <w:szCs w:val="16"/>
              </w:rPr>
            </w:pPr>
          </w:p>
        </w:tc>
        <w:tc>
          <w:tcPr>
            <w:tcW w:w="974" w:type="dxa"/>
            <w:shd w:val="clear" w:color="auto" w:fill="auto"/>
            <w:noWrap/>
            <w:vAlign w:val="bottom"/>
          </w:tcPr>
          <w:p w14:paraId="2A659BF4" w14:textId="2B08628F" w:rsidR="00F2564D" w:rsidRPr="00E85BD7" w:rsidRDefault="00424F51" w:rsidP="00702A19">
            <w:pPr>
              <w:jc w:val="center"/>
              <w:rPr>
                <w:rFonts w:ascii="Arial" w:hAnsi="Arial"/>
                <w:b/>
                <w:bCs/>
                <w:sz w:val="22"/>
                <w:szCs w:val="22"/>
              </w:rPr>
            </w:pPr>
            <w:r>
              <w:rPr>
                <w:rFonts w:ascii="Arial" w:hAnsi="Arial"/>
                <w:b/>
                <w:bCs/>
                <w:sz w:val="22"/>
                <w:szCs w:val="22"/>
              </w:rPr>
              <w:t>158</w:t>
            </w:r>
          </w:p>
        </w:tc>
        <w:tc>
          <w:tcPr>
            <w:tcW w:w="721" w:type="dxa"/>
            <w:shd w:val="clear" w:color="auto" w:fill="auto"/>
            <w:noWrap/>
            <w:vAlign w:val="bottom"/>
          </w:tcPr>
          <w:p w14:paraId="171C9EF5" w14:textId="7BB9C8E9" w:rsidR="00F2564D" w:rsidRPr="00E85BD7" w:rsidRDefault="00424F51" w:rsidP="00702A19">
            <w:pPr>
              <w:jc w:val="center"/>
              <w:rPr>
                <w:rFonts w:ascii="Arial" w:hAnsi="Arial"/>
                <w:b/>
                <w:bCs/>
              </w:rPr>
            </w:pPr>
            <w:r>
              <w:rPr>
                <w:rFonts w:ascii="Arial" w:hAnsi="Arial"/>
                <w:b/>
                <w:bCs/>
              </w:rPr>
              <w:t>1</w:t>
            </w:r>
          </w:p>
        </w:tc>
        <w:tc>
          <w:tcPr>
            <w:tcW w:w="390" w:type="dxa"/>
            <w:shd w:val="clear" w:color="auto" w:fill="969696"/>
            <w:noWrap/>
            <w:vAlign w:val="bottom"/>
          </w:tcPr>
          <w:p w14:paraId="400AE323" w14:textId="77777777" w:rsidR="00F2564D" w:rsidRPr="00E85BD7" w:rsidRDefault="00F2564D" w:rsidP="00702A19">
            <w:pPr>
              <w:jc w:val="center"/>
              <w:rPr>
                <w:rFonts w:ascii="Arial" w:hAnsi="Arial"/>
              </w:rPr>
            </w:pPr>
          </w:p>
        </w:tc>
        <w:tc>
          <w:tcPr>
            <w:tcW w:w="535" w:type="dxa"/>
            <w:shd w:val="clear" w:color="auto" w:fill="auto"/>
            <w:noWrap/>
            <w:vAlign w:val="bottom"/>
          </w:tcPr>
          <w:p w14:paraId="7CB89026" w14:textId="77777777" w:rsidR="00F2564D" w:rsidRPr="00E85BD7" w:rsidRDefault="00F2564D" w:rsidP="00702A19">
            <w:pPr>
              <w:spacing w:before="2" w:after="2"/>
              <w:jc w:val="center"/>
              <w:rPr>
                <w:rFonts w:ascii="Arial" w:hAnsi="Arial"/>
                <w:b/>
                <w:bCs/>
                <w:color w:val="000000"/>
              </w:rPr>
            </w:pPr>
          </w:p>
        </w:tc>
        <w:tc>
          <w:tcPr>
            <w:tcW w:w="300" w:type="dxa"/>
            <w:shd w:val="clear" w:color="auto" w:fill="969696"/>
            <w:noWrap/>
            <w:vAlign w:val="bottom"/>
          </w:tcPr>
          <w:p w14:paraId="4F7F0B39" w14:textId="77777777" w:rsidR="00F2564D" w:rsidRPr="00E85BD7" w:rsidRDefault="00F2564D" w:rsidP="00702A19">
            <w:pPr>
              <w:jc w:val="center"/>
              <w:rPr>
                <w:rFonts w:ascii="Arial" w:hAnsi="Arial"/>
                <w:b/>
                <w:bCs/>
              </w:rPr>
            </w:pPr>
          </w:p>
        </w:tc>
        <w:tc>
          <w:tcPr>
            <w:tcW w:w="872" w:type="dxa"/>
            <w:shd w:val="clear" w:color="auto" w:fill="auto"/>
            <w:noWrap/>
            <w:vAlign w:val="center"/>
          </w:tcPr>
          <w:p w14:paraId="57DE68A4" w14:textId="215D7EFE" w:rsidR="00F2564D" w:rsidRPr="00E85BD7" w:rsidRDefault="00424F51" w:rsidP="00702A19">
            <w:pPr>
              <w:jc w:val="center"/>
              <w:rPr>
                <w:rFonts w:ascii="Arial" w:hAnsi="Arial"/>
                <w:b/>
                <w:bCs/>
              </w:rPr>
            </w:pPr>
            <w:r>
              <w:rPr>
                <w:rFonts w:ascii="Arial" w:hAnsi="Arial"/>
                <w:b/>
                <w:bCs/>
              </w:rPr>
              <w:t>158</w:t>
            </w:r>
          </w:p>
        </w:tc>
        <w:tc>
          <w:tcPr>
            <w:tcW w:w="932" w:type="dxa"/>
            <w:shd w:val="clear" w:color="auto" w:fill="auto"/>
            <w:noWrap/>
            <w:vAlign w:val="center"/>
          </w:tcPr>
          <w:p w14:paraId="0A613ABE" w14:textId="77777777" w:rsidR="00F2564D" w:rsidRPr="00E85BD7" w:rsidRDefault="00F2564D" w:rsidP="00702A19">
            <w:pPr>
              <w:jc w:val="center"/>
              <w:rPr>
                <w:sz w:val="28"/>
              </w:rPr>
            </w:pPr>
            <w:r>
              <w:rPr>
                <w:sz w:val="28"/>
              </w:rPr>
              <w:t>5</w:t>
            </w:r>
          </w:p>
        </w:tc>
      </w:tr>
    </w:tbl>
    <w:p w14:paraId="60784B65" w14:textId="76711B6A" w:rsidR="00702A19" w:rsidRDefault="00622D27" w:rsidP="00702A19">
      <w:pPr>
        <w:jc w:val="center"/>
        <w:rPr>
          <w:b/>
          <w:bCs/>
          <w:sz w:val="36"/>
          <w:szCs w:val="36"/>
        </w:rPr>
      </w:pPr>
      <w:r>
        <w:rPr>
          <w:b/>
          <w:noProof/>
          <w:sz w:val="22"/>
          <w:szCs w:val="22"/>
        </w:rPr>
        <mc:AlternateContent>
          <mc:Choice Requires="wps">
            <w:drawing>
              <wp:anchor distT="0" distB="0" distL="114300" distR="114300" simplePos="0" relativeHeight="251711488" behindDoc="0" locked="0" layoutInCell="1" allowOverlap="1" wp14:anchorId="75876269" wp14:editId="77DCF38E">
                <wp:simplePos x="0" y="0"/>
                <wp:positionH relativeFrom="column">
                  <wp:posOffset>1588861</wp:posOffset>
                </wp:positionH>
                <wp:positionV relativeFrom="paragraph">
                  <wp:posOffset>169091</wp:posOffset>
                </wp:positionV>
                <wp:extent cx="3592285" cy="1345475"/>
                <wp:effectExtent l="0" t="0" r="14605" b="26670"/>
                <wp:wrapNone/>
                <wp:docPr id="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285" cy="1345475"/>
                        </a:xfrm>
                        <a:prstGeom prst="rect">
                          <a:avLst/>
                        </a:prstGeom>
                        <a:solidFill>
                          <a:srgbClr val="FFFFFF"/>
                        </a:solidFill>
                        <a:ln w="9525">
                          <a:solidFill>
                            <a:srgbClr val="FFFFFF"/>
                          </a:solidFill>
                          <a:miter lim="800000"/>
                          <a:headEnd/>
                          <a:tailEnd/>
                        </a:ln>
                      </wps:spPr>
                      <wps:txbx>
                        <w:txbxContent>
                          <w:p w14:paraId="6477B2E2" w14:textId="77777777" w:rsidR="00AE08F3" w:rsidRPr="00DA7A4F" w:rsidRDefault="00AE08F3" w:rsidP="00622D27">
                            <w:pPr>
                              <w:rPr>
                                <w:sz w:val="40"/>
                              </w:rPr>
                            </w:pPr>
                            <w:r w:rsidRPr="00FC66AC">
                              <w:rPr>
                                <w:sz w:val="40"/>
                              </w:rPr>
                              <w:t xml:space="preserve"> </w:t>
                            </w:r>
                            <w:r>
                              <w:rPr>
                                <w:sz w:val="40"/>
                              </w:rPr>
                              <w:t xml:space="preserve"> </w:t>
                            </w:r>
                          </w:p>
                          <w:p w14:paraId="5F1681A2" w14:textId="15137841" w:rsidR="00AE08F3" w:rsidRDefault="00AE08F3" w:rsidP="00622D27">
                            <w:pPr>
                              <w:jc w:val="center"/>
                              <w:rPr>
                                <w:b/>
                                <w:sz w:val="40"/>
                                <w:szCs w:val="28"/>
                              </w:rPr>
                            </w:pPr>
                            <w:r>
                              <w:rPr>
                                <w:b/>
                                <w:sz w:val="40"/>
                              </w:rPr>
                              <w:t xml:space="preserve">Participations  </w:t>
                            </w:r>
                            <w:r w:rsidRPr="00FC66AC">
                              <w:rPr>
                                <w:b/>
                                <w:sz w:val="40"/>
                                <w:szCs w:val="28"/>
                              </w:rPr>
                              <w:t>Compétitions</w:t>
                            </w:r>
                          </w:p>
                          <w:p w14:paraId="7D781584" w14:textId="77777777" w:rsidR="00AE08F3" w:rsidRDefault="00AE08F3" w:rsidP="00622D27">
                            <w:pPr>
                              <w:rPr>
                                <w:b/>
                                <w:sz w:val="40"/>
                              </w:rPr>
                            </w:pPr>
                          </w:p>
                          <w:p w14:paraId="3BB99B97" w14:textId="5B1CDE15" w:rsidR="00AE08F3" w:rsidRDefault="00AE08F3" w:rsidP="00622D27">
                            <w:pPr>
                              <w:jc w:val="center"/>
                            </w:pPr>
                            <w:r>
                              <w:rPr>
                                <w:b/>
                                <w:sz w:val="40"/>
                                <w:szCs w:val="28"/>
                              </w:rPr>
                              <w:t>2016 - 2017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6269" id="Text Box 113" o:spid="_x0000_s1042" type="#_x0000_t202" style="position:absolute;left:0;text-align:left;margin-left:125.1pt;margin-top:13.3pt;width:282.85pt;height:10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" strokecolor="white">
                <v:textbox>
                  <w:txbxContent>
                    <w:p w14:paraId="6477B2E2" w14:textId="77777777" w:rsidR="00AE08F3" w:rsidRPr="00DA7A4F" w:rsidRDefault="00AE08F3" w:rsidP="00622D27">
                      <w:pPr>
                        <w:rPr>
                          <w:sz w:val="40"/>
                        </w:rPr>
                      </w:pPr>
                      <w:r w:rsidRPr="00FC66AC">
                        <w:rPr>
                          <w:sz w:val="40"/>
                        </w:rPr>
                        <w:t xml:space="preserve"> </w:t>
                      </w:r>
                      <w:r>
                        <w:rPr>
                          <w:sz w:val="40"/>
                        </w:rPr>
                        <w:t xml:space="preserve"> </w:t>
                      </w:r>
                    </w:p>
                    <w:p w14:paraId="5F1681A2" w14:textId="15137841" w:rsidR="00AE08F3" w:rsidRDefault="00AE08F3" w:rsidP="00622D27">
                      <w:pPr>
                        <w:jc w:val="center"/>
                        <w:rPr>
                          <w:b/>
                          <w:sz w:val="40"/>
                          <w:szCs w:val="28"/>
                        </w:rPr>
                      </w:pPr>
                      <w:r>
                        <w:rPr>
                          <w:b/>
                          <w:sz w:val="40"/>
                        </w:rPr>
                        <w:t xml:space="preserve">Participations  </w:t>
                      </w:r>
                      <w:r w:rsidRPr="00FC66AC">
                        <w:rPr>
                          <w:b/>
                          <w:sz w:val="40"/>
                          <w:szCs w:val="28"/>
                        </w:rPr>
                        <w:t>Compétitions</w:t>
                      </w:r>
                    </w:p>
                    <w:p w14:paraId="7D781584" w14:textId="77777777" w:rsidR="00AE08F3" w:rsidRDefault="00AE08F3" w:rsidP="00622D27">
                      <w:pPr>
                        <w:rPr>
                          <w:b/>
                          <w:sz w:val="40"/>
                        </w:rPr>
                      </w:pPr>
                    </w:p>
                    <w:p w14:paraId="3BB99B97" w14:textId="5B1CDE15" w:rsidR="00AE08F3" w:rsidRDefault="00AE08F3" w:rsidP="00622D27">
                      <w:pPr>
                        <w:jc w:val="center"/>
                      </w:pPr>
                      <w:r>
                        <w:rPr>
                          <w:b/>
                          <w:sz w:val="40"/>
                          <w:szCs w:val="28"/>
                        </w:rPr>
                        <w:t>2016 - 2017</w:t>
                      </w:r>
                    </w:p>
                  </w:txbxContent>
                </v:textbox>
              </v:shape>
            </w:pict>
          </mc:Fallback>
        </mc:AlternateContent>
      </w:r>
    </w:p>
    <w:p w14:paraId="01F15B14" w14:textId="0373397D" w:rsidR="00702A19" w:rsidRDefault="00702A19" w:rsidP="00702A19">
      <w:pPr>
        <w:jc w:val="center"/>
        <w:rPr>
          <w:b/>
          <w:bCs/>
          <w:sz w:val="36"/>
          <w:szCs w:val="36"/>
        </w:rPr>
      </w:pPr>
    </w:p>
    <w:p w14:paraId="233FCBA2" w14:textId="77777777" w:rsidR="00702A19" w:rsidRDefault="00702A19" w:rsidP="00702A19">
      <w:pPr>
        <w:jc w:val="center"/>
        <w:rPr>
          <w:b/>
          <w:bCs/>
          <w:sz w:val="36"/>
          <w:szCs w:val="36"/>
        </w:rPr>
      </w:pPr>
    </w:p>
    <w:p w14:paraId="6173D6A0" w14:textId="77777777" w:rsidR="00702A19" w:rsidRDefault="00702A19" w:rsidP="00702A19">
      <w:pPr>
        <w:jc w:val="center"/>
        <w:rPr>
          <w:b/>
          <w:bCs/>
          <w:sz w:val="36"/>
          <w:szCs w:val="36"/>
        </w:rPr>
      </w:pPr>
    </w:p>
    <w:p w14:paraId="33FDA1A0" w14:textId="77777777" w:rsidR="00702A19" w:rsidRPr="00E15BDA" w:rsidRDefault="00702A19" w:rsidP="00702A19">
      <w:pPr>
        <w:jc w:val="center"/>
        <w:rPr>
          <w:b/>
          <w:bCs/>
          <w:sz w:val="36"/>
          <w:szCs w:val="36"/>
        </w:rPr>
      </w:pPr>
    </w:p>
    <w:p w14:paraId="242E4760" w14:textId="77777777" w:rsidR="00702A19" w:rsidRDefault="00702A19" w:rsidP="00702A19">
      <w:pPr>
        <w:rPr>
          <w:rFonts w:ascii="Andy" w:hAnsi="Andy"/>
          <w:b/>
          <w:bCs/>
          <w:sz w:val="44"/>
          <w:szCs w:val="44"/>
        </w:rPr>
      </w:pPr>
    </w:p>
    <w:tbl>
      <w:tblPr>
        <w:tblpPr w:leftFromText="141" w:rightFromText="141" w:vertAnchor="text" w:horzAnchor="page" w:tblpX="2190" w:tblpY="127"/>
        <w:tblW w:w="8217" w:type="dxa"/>
        <w:tblCellMar>
          <w:left w:w="70" w:type="dxa"/>
          <w:right w:w="70" w:type="dxa"/>
        </w:tblCellMar>
        <w:tblLook w:val="04A0" w:firstRow="1" w:lastRow="0" w:firstColumn="1" w:lastColumn="0" w:noHBand="0" w:noVBand="1"/>
      </w:tblPr>
      <w:tblGrid>
        <w:gridCol w:w="943"/>
        <w:gridCol w:w="402"/>
        <w:gridCol w:w="1577"/>
        <w:gridCol w:w="448"/>
        <w:gridCol w:w="735"/>
        <w:gridCol w:w="1393"/>
        <w:gridCol w:w="847"/>
        <w:gridCol w:w="1872"/>
      </w:tblGrid>
      <w:tr w:rsidR="00622D27" w14:paraId="4CA2B166" w14:textId="77777777" w:rsidTr="00622D27">
        <w:trPr>
          <w:trHeight w:val="380"/>
        </w:trPr>
        <w:tc>
          <w:tcPr>
            <w:tcW w:w="8217" w:type="dxa"/>
            <w:gridSpan w:val="8"/>
            <w:shd w:val="clear" w:color="000000" w:fill="auto"/>
            <w:noWrap/>
            <w:vAlign w:val="center"/>
            <w:hideMark/>
          </w:tcPr>
          <w:p w14:paraId="280B17F4" w14:textId="77777777" w:rsidR="00622D27" w:rsidRDefault="00622D27" w:rsidP="00622D27">
            <w:pPr>
              <w:jc w:val="center"/>
              <w:rPr>
                <w:rFonts w:ascii="Calibri" w:hAnsi="Calibri"/>
                <w:b/>
                <w:bCs/>
                <w:color w:val="000000"/>
                <w:sz w:val="28"/>
                <w:szCs w:val="28"/>
              </w:rPr>
            </w:pPr>
          </w:p>
        </w:tc>
      </w:tr>
      <w:tr w:rsidR="00622D27" w14:paraId="2B5A17DD" w14:textId="77777777" w:rsidTr="00622D27">
        <w:trPr>
          <w:trHeight w:val="420"/>
        </w:trPr>
        <w:tc>
          <w:tcPr>
            <w:tcW w:w="943" w:type="dxa"/>
            <w:tcBorders>
              <w:left w:val="nil"/>
              <w:bottom w:val="nil"/>
              <w:right w:val="nil"/>
            </w:tcBorders>
            <w:shd w:val="clear" w:color="auto" w:fill="auto"/>
            <w:noWrap/>
            <w:vAlign w:val="bottom"/>
            <w:hideMark/>
          </w:tcPr>
          <w:p w14:paraId="187C7404" w14:textId="77777777" w:rsidR="00622D27" w:rsidRDefault="00622D27" w:rsidP="00622D27">
            <w:pPr>
              <w:jc w:val="center"/>
              <w:rPr>
                <w:rFonts w:ascii="Calibri" w:hAnsi="Calibri"/>
                <w:b/>
                <w:bCs/>
                <w:color w:val="000000"/>
                <w:sz w:val="28"/>
                <w:szCs w:val="28"/>
              </w:rPr>
            </w:pPr>
          </w:p>
        </w:tc>
        <w:tc>
          <w:tcPr>
            <w:tcW w:w="402" w:type="dxa"/>
            <w:tcBorders>
              <w:left w:val="nil"/>
              <w:bottom w:val="nil"/>
              <w:right w:val="nil"/>
            </w:tcBorders>
            <w:shd w:val="clear" w:color="auto" w:fill="auto"/>
            <w:noWrap/>
            <w:vAlign w:val="bottom"/>
            <w:hideMark/>
          </w:tcPr>
          <w:p w14:paraId="797B8EBF" w14:textId="77777777" w:rsidR="00622D27" w:rsidRDefault="00622D27" w:rsidP="00622D27">
            <w:pPr>
              <w:jc w:val="center"/>
              <w:rPr>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142038AA" w14:textId="77777777" w:rsidR="00622D27" w:rsidRDefault="00622D27" w:rsidP="00622D27">
            <w:pPr>
              <w:jc w:val="center"/>
              <w:rPr>
                <w:rFonts w:ascii="Calibri" w:hAnsi="Calibri"/>
                <w:b/>
                <w:bCs/>
                <w:color w:val="000000"/>
                <w:sz w:val="28"/>
                <w:szCs w:val="28"/>
              </w:rPr>
            </w:pPr>
            <w:r>
              <w:rPr>
                <w:rFonts w:ascii="Calibri" w:hAnsi="Calibri"/>
                <w:b/>
                <w:bCs/>
                <w:color w:val="000000"/>
                <w:sz w:val="28"/>
                <w:szCs w:val="28"/>
              </w:rPr>
              <w:t>2017</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332A8E3A" w14:textId="77777777" w:rsidR="00622D27" w:rsidRDefault="00622D27" w:rsidP="00622D27">
            <w:pPr>
              <w:jc w:val="center"/>
              <w:rPr>
                <w:rFonts w:ascii="Calibri" w:hAnsi="Calibri"/>
                <w:b/>
                <w:bCs/>
                <w:color w:val="000000"/>
                <w:sz w:val="32"/>
                <w:szCs w:val="32"/>
              </w:rPr>
            </w:pPr>
            <w:r>
              <w:rPr>
                <w:rFonts w:ascii="Calibri" w:hAnsi="Calibri"/>
                <w:b/>
                <w:bCs/>
                <w:color w:val="000000"/>
                <w:sz w:val="32"/>
                <w:szCs w:val="32"/>
              </w:rPr>
              <w:t>8</w:t>
            </w:r>
          </w:p>
        </w:tc>
        <w:tc>
          <w:tcPr>
            <w:tcW w:w="4847" w:type="dxa"/>
            <w:gridSpan w:val="4"/>
            <w:tcBorders>
              <w:top w:val="single" w:sz="4" w:space="0" w:color="auto"/>
              <w:left w:val="nil"/>
              <w:bottom w:val="single" w:sz="4" w:space="0" w:color="auto"/>
              <w:right w:val="single" w:sz="4" w:space="0" w:color="auto"/>
            </w:tcBorders>
            <w:shd w:val="clear" w:color="000000" w:fill="FFE699"/>
            <w:noWrap/>
            <w:vAlign w:val="center"/>
            <w:hideMark/>
          </w:tcPr>
          <w:p w14:paraId="029F10F4" w14:textId="77777777" w:rsidR="00622D27" w:rsidRDefault="00622D27" w:rsidP="00622D27">
            <w:pPr>
              <w:jc w:val="center"/>
              <w:rPr>
                <w:rFonts w:ascii="Calibri" w:hAnsi="Calibri"/>
                <w:b/>
                <w:bCs/>
                <w:color w:val="000000"/>
                <w:sz w:val="28"/>
                <w:szCs w:val="28"/>
              </w:rPr>
            </w:pPr>
            <w:r>
              <w:rPr>
                <w:rFonts w:ascii="Calibri" w:hAnsi="Calibri"/>
                <w:b/>
                <w:bCs/>
                <w:color w:val="000000"/>
                <w:sz w:val="28"/>
                <w:szCs w:val="28"/>
              </w:rPr>
              <w:t>SLC Martigues</w:t>
            </w:r>
          </w:p>
        </w:tc>
      </w:tr>
      <w:tr w:rsidR="00622D27" w14:paraId="6E728CC4" w14:textId="77777777" w:rsidTr="00622D27">
        <w:trPr>
          <w:trHeight w:val="320"/>
        </w:trPr>
        <w:tc>
          <w:tcPr>
            <w:tcW w:w="943" w:type="dxa"/>
            <w:tcBorders>
              <w:top w:val="nil"/>
              <w:left w:val="nil"/>
              <w:bottom w:val="nil"/>
              <w:right w:val="nil"/>
            </w:tcBorders>
            <w:shd w:val="clear" w:color="auto" w:fill="auto"/>
            <w:noWrap/>
            <w:vAlign w:val="bottom"/>
            <w:hideMark/>
          </w:tcPr>
          <w:p w14:paraId="3A524E1B" w14:textId="77777777" w:rsidR="00622D27" w:rsidRDefault="00622D27" w:rsidP="00622D27">
            <w:pPr>
              <w:jc w:val="center"/>
              <w:rPr>
                <w:rFonts w:ascii="Calibri" w:hAnsi="Calibri"/>
                <w:b/>
                <w:bCs/>
                <w:color w:val="000000"/>
                <w:sz w:val="28"/>
                <w:szCs w:val="28"/>
              </w:rPr>
            </w:pPr>
          </w:p>
        </w:tc>
        <w:tc>
          <w:tcPr>
            <w:tcW w:w="402" w:type="dxa"/>
            <w:tcBorders>
              <w:top w:val="nil"/>
              <w:left w:val="nil"/>
              <w:bottom w:val="nil"/>
              <w:right w:val="nil"/>
            </w:tcBorders>
            <w:shd w:val="clear" w:color="auto" w:fill="auto"/>
            <w:noWrap/>
            <w:vAlign w:val="bottom"/>
            <w:hideMark/>
          </w:tcPr>
          <w:p w14:paraId="028B43F8" w14:textId="77777777" w:rsidR="00622D27" w:rsidRDefault="00622D27" w:rsidP="00622D27">
            <w:pPr>
              <w:jc w:val="center"/>
              <w:rPr>
                <w:sz w:val="20"/>
                <w:szCs w:val="20"/>
              </w:rPr>
            </w:pPr>
          </w:p>
        </w:tc>
        <w:tc>
          <w:tcPr>
            <w:tcW w:w="1577" w:type="dxa"/>
            <w:tcBorders>
              <w:top w:val="nil"/>
              <w:left w:val="nil"/>
              <w:bottom w:val="nil"/>
              <w:right w:val="nil"/>
            </w:tcBorders>
            <w:shd w:val="clear" w:color="auto" w:fill="auto"/>
            <w:noWrap/>
            <w:vAlign w:val="bottom"/>
            <w:hideMark/>
          </w:tcPr>
          <w:p w14:paraId="33BB329F" w14:textId="77777777" w:rsidR="00622D27" w:rsidRDefault="00622D27" w:rsidP="00622D27">
            <w:pPr>
              <w:jc w:val="center"/>
              <w:rPr>
                <w:rFonts w:ascii="Calibri" w:hAnsi="Calibri"/>
                <w:color w:val="000000"/>
              </w:rPr>
            </w:pPr>
            <w:r>
              <w:rPr>
                <w:rFonts w:ascii="Calibri" w:hAnsi="Calibri"/>
                <w:color w:val="000000"/>
              </w:rPr>
              <w:t xml:space="preserve"> </w:t>
            </w:r>
          </w:p>
        </w:tc>
        <w:tc>
          <w:tcPr>
            <w:tcW w:w="448" w:type="dxa"/>
            <w:tcBorders>
              <w:top w:val="nil"/>
              <w:left w:val="nil"/>
              <w:bottom w:val="nil"/>
              <w:right w:val="nil"/>
            </w:tcBorders>
            <w:shd w:val="clear" w:color="auto" w:fill="auto"/>
            <w:noWrap/>
            <w:vAlign w:val="bottom"/>
            <w:hideMark/>
          </w:tcPr>
          <w:p w14:paraId="2F91DA14" w14:textId="77777777" w:rsidR="00622D27" w:rsidRDefault="00622D27" w:rsidP="00622D27">
            <w:pPr>
              <w:jc w:val="center"/>
              <w:rPr>
                <w:rFonts w:ascii="Calibri" w:hAnsi="Calibri"/>
                <w:color w:val="000000"/>
              </w:rPr>
            </w:pPr>
          </w:p>
        </w:tc>
        <w:tc>
          <w:tcPr>
            <w:tcW w:w="735" w:type="dxa"/>
            <w:tcBorders>
              <w:top w:val="nil"/>
              <w:left w:val="nil"/>
              <w:bottom w:val="nil"/>
              <w:right w:val="nil"/>
            </w:tcBorders>
            <w:shd w:val="clear" w:color="auto" w:fill="auto"/>
            <w:noWrap/>
            <w:vAlign w:val="bottom"/>
            <w:hideMark/>
          </w:tcPr>
          <w:p w14:paraId="0967F35B" w14:textId="77777777" w:rsidR="00622D27" w:rsidRDefault="00622D27" w:rsidP="00622D27">
            <w:pPr>
              <w:jc w:val="center"/>
              <w:rPr>
                <w:sz w:val="20"/>
                <w:szCs w:val="20"/>
              </w:rPr>
            </w:pPr>
          </w:p>
        </w:tc>
        <w:tc>
          <w:tcPr>
            <w:tcW w:w="1393" w:type="dxa"/>
            <w:tcBorders>
              <w:top w:val="nil"/>
              <w:left w:val="nil"/>
              <w:bottom w:val="nil"/>
              <w:right w:val="nil"/>
            </w:tcBorders>
            <w:shd w:val="clear" w:color="auto" w:fill="auto"/>
            <w:noWrap/>
            <w:vAlign w:val="bottom"/>
            <w:hideMark/>
          </w:tcPr>
          <w:p w14:paraId="73EFA579" w14:textId="77777777" w:rsidR="00622D27" w:rsidRDefault="00622D27" w:rsidP="00622D27">
            <w:pPr>
              <w:jc w:val="center"/>
              <w:rPr>
                <w:sz w:val="20"/>
                <w:szCs w:val="20"/>
              </w:rPr>
            </w:pPr>
          </w:p>
        </w:tc>
        <w:tc>
          <w:tcPr>
            <w:tcW w:w="847" w:type="dxa"/>
            <w:tcBorders>
              <w:top w:val="nil"/>
              <w:left w:val="nil"/>
              <w:bottom w:val="nil"/>
              <w:right w:val="nil"/>
            </w:tcBorders>
            <w:shd w:val="clear" w:color="auto" w:fill="auto"/>
            <w:noWrap/>
            <w:vAlign w:val="bottom"/>
            <w:hideMark/>
          </w:tcPr>
          <w:p w14:paraId="4BAC14BC" w14:textId="77777777" w:rsidR="00622D27" w:rsidRDefault="00622D27" w:rsidP="00622D27">
            <w:pPr>
              <w:jc w:val="center"/>
              <w:rPr>
                <w:sz w:val="20"/>
                <w:szCs w:val="20"/>
              </w:rPr>
            </w:pPr>
          </w:p>
        </w:tc>
        <w:tc>
          <w:tcPr>
            <w:tcW w:w="1872" w:type="dxa"/>
            <w:tcBorders>
              <w:top w:val="nil"/>
              <w:left w:val="nil"/>
              <w:bottom w:val="nil"/>
              <w:right w:val="nil"/>
            </w:tcBorders>
            <w:shd w:val="clear" w:color="auto" w:fill="auto"/>
            <w:noWrap/>
            <w:vAlign w:val="bottom"/>
            <w:hideMark/>
          </w:tcPr>
          <w:p w14:paraId="23A43ADA" w14:textId="77777777" w:rsidR="00622D27" w:rsidRDefault="00622D27" w:rsidP="00622D27">
            <w:pPr>
              <w:jc w:val="center"/>
              <w:rPr>
                <w:sz w:val="20"/>
                <w:szCs w:val="20"/>
              </w:rPr>
            </w:pPr>
          </w:p>
        </w:tc>
      </w:tr>
      <w:tr w:rsidR="00622D27" w14:paraId="6C399C99" w14:textId="77777777" w:rsidTr="00622D27">
        <w:trPr>
          <w:trHeight w:val="320"/>
        </w:trPr>
        <w:tc>
          <w:tcPr>
            <w:tcW w:w="943" w:type="dxa"/>
            <w:tcBorders>
              <w:top w:val="nil"/>
              <w:left w:val="nil"/>
              <w:bottom w:val="nil"/>
              <w:right w:val="nil"/>
            </w:tcBorders>
            <w:shd w:val="clear" w:color="auto" w:fill="auto"/>
            <w:noWrap/>
            <w:vAlign w:val="bottom"/>
            <w:hideMark/>
          </w:tcPr>
          <w:p w14:paraId="3B8F37A9" w14:textId="77777777" w:rsidR="00622D27" w:rsidRDefault="00622D27" w:rsidP="00622D27">
            <w:pPr>
              <w:jc w:val="center"/>
              <w:rPr>
                <w:sz w:val="20"/>
                <w:szCs w:val="20"/>
              </w:rPr>
            </w:pPr>
          </w:p>
        </w:tc>
        <w:tc>
          <w:tcPr>
            <w:tcW w:w="402" w:type="dxa"/>
            <w:tcBorders>
              <w:top w:val="nil"/>
              <w:left w:val="nil"/>
              <w:bottom w:val="nil"/>
              <w:right w:val="nil"/>
            </w:tcBorders>
            <w:shd w:val="clear" w:color="auto" w:fill="auto"/>
            <w:noWrap/>
            <w:vAlign w:val="bottom"/>
            <w:hideMark/>
          </w:tcPr>
          <w:p w14:paraId="00571D00" w14:textId="77777777" w:rsidR="00622D27" w:rsidRDefault="00622D27" w:rsidP="00622D27">
            <w:pPr>
              <w:jc w:val="center"/>
              <w:rPr>
                <w:sz w:val="20"/>
                <w:szCs w:val="20"/>
              </w:rPr>
            </w:pPr>
          </w:p>
        </w:tc>
        <w:tc>
          <w:tcPr>
            <w:tcW w:w="1577" w:type="dxa"/>
            <w:tcBorders>
              <w:top w:val="nil"/>
              <w:left w:val="nil"/>
              <w:bottom w:val="nil"/>
              <w:right w:val="nil"/>
            </w:tcBorders>
            <w:shd w:val="clear" w:color="auto" w:fill="auto"/>
            <w:noWrap/>
            <w:vAlign w:val="bottom"/>
            <w:hideMark/>
          </w:tcPr>
          <w:p w14:paraId="29002ADF" w14:textId="77777777" w:rsidR="00622D27" w:rsidRDefault="00622D27" w:rsidP="00622D27">
            <w:pPr>
              <w:jc w:val="center"/>
              <w:rPr>
                <w:sz w:val="20"/>
                <w:szCs w:val="20"/>
              </w:rPr>
            </w:pPr>
          </w:p>
        </w:tc>
        <w:tc>
          <w:tcPr>
            <w:tcW w:w="448" w:type="dxa"/>
            <w:tcBorders>
              <w:top w:val="nil"/>
              <w:left w:val="nil"/>
              <w:bottom w:val="nil"/>
              <w:right w:val="nil"/>
            </w:tcBorders>
            <w:shd w:val="clear" w:color="auto" w:fill="auto"/>
            <w:noWrap/>
            <w:vAlign w:val="bottom"/>
            <w:hideMark/>
          </w:tcPr>
          <w:p w14:paraId="06796464" w14:textId="77777777" w:rsidR="00622D27" w:rsidRDefault="00622D27" w:rsidP="00622D27">
            <w:pPr>
              <w:jc w:val="center"/>
              <w:rPr>
                <w:sz w:val="20"/>
                <w:szCs w:val="20"/>
              </w:rPr>
            </w:pPr>
          </w:p>
        </w:tc>
        <w:tc>
          <w:tcPr>
            <w:tcW w:w="735" w:type="dxa"/>
            <w:tcBorders>
              <w:top w:val="nil"/>
              <w:left w:val="nil"/>
              <w:bottom w:val="nil"/>
              <w:right w:val="nil"/>
            </w:tcBorders>
            <w:shd w:val="clear" w:color="auto" w:fill="auto"/>
            <w:noWrap/>
            <w:vAlign w:val="bottom"/>
            <w:hideMark/>
          </w:tcPr>
          <w:p w14:paraId="7A0CF4BD" w14:textId="77777777" w:rsidR="00622D27" w:rsidRDefault="00622D27" w:rsidP="00622D27">
            <w:pPr>
              <w:jc w:val="center"/>
              <w:rPr>
                <w:sz w:val="20"/>
                <w:szCs w:val="20"/>
              </w:rPr>
            </w:pPr>
          </w:p>
        </w:tc>
        <w:tc>
          <w:tcPr>
            <w:tcW w:w="1393" w:type="dxa"/>
            <w:tcBorders>
              <w:top w:val="nil"/>
              <w:left w:val="nil"/>
              <w:bottom w:val="nil"/>
              <w:right w:val="nil"/>
            </w:tcBorders>
            <w:shd w:val="clear" w:color="auto" w:fill="auto"/>
            <w:noWrap/>
            <w:vAlign w:val="bottom"/>
            <w:hideMark/>
          </w:tcPr>
          <w:p w14:paraId="5E160180" w14:textId="77777777" w:rsidR="00622D27" w:rsidRDefault="00622D27" w:rsidP="00622D27">
            <w:pPr>
              <w:jc w:val="center"/>
              <w:rPr>
                <w:sz w:val="20"/>
                <w:szCs w:val="20"/>
              </w:rPr>
            </w:pPr>
          </w:p>
        </w:tc>
        <w:tc>
          <w:tcPr>
            <w:tcW w:w="847" w:type="dxa"/>
            <w:tcBorders>
              <w:top w:val="nil"/>
              <w:left w:val="nil"/>
              <w:bottom w:val="nil"/>
              <w:right w:val="nil"/>
            </w:tcBorders>
            <w:shd w:val="clear" w:color="auto" w:fill="auto"/>
            <w:noWrap/>
            <w:vAlign w:val="bottom"/>
            <w:hideMark/>
          </w:tcPr>
          <w:p w14:paraId="0D447BAC" w14:textId="77777777" w:rsidR="00622D27" w:rsidRDefault="00622D27" w:rsidP="00622D27">
            <w:pPr>
              <w:jc w:val="center"/>
              <w:rPr>
                <w:sz w:val="20"/>
                <w:szCs w:val="20"/>
              </w:rPr>
            </w:pPr>
          </w:p>
        </w:tc>
        <w:tc>
          <w:tcPr>
            <w:tcW w:w="1872" w:type="dxa"/>
            <w:tcBorders>
              <w:top w:val="nil"/>
              <w:left w:val="nil"/>
              <w:bottom w:val="nil"/>
              <w:right w:val="nil"/>
            </w:tcBorders>
            <w:shd w:val="clear" w:color="auto" w:fill="auto"/>
            <w:noWrap/>
            <w:vAlign w:val="bottom"/>
            <w:hideMark/>
          </w:tcPr>
          <w:p w14:paraId="174925BE" w14:textId="77777777" w:rsidR="00622D27" w:rsidRDefault="00622D27" w:rsidP="00622D27">
            <w:pPr>
              <w:jc w:val="center"/>
              <w:rPr>
                <w:sz w:val="20"/>
                <w:szCs w:val="20"/>
              </w:rPr>
            </w:pPr>
          </w:p>
        </w:tc>
      </w:tr>
      <w:tr w:rsidR="00622D27" w14:paraId="032AC07A" w14:textId="77777777" w:rsidTr="00622D27">
        <w:trPr>
          <w:trHeight w:val="320"/>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98AB8" w14:textId="77777777" w:rsidR="00622D27" w:rsidRDefault="00622D27" w:rsidP="00622D27">
            <w:pPr>
              <w:jc w:val="center"/>
              <w:rPr>
                <w:rFonts w:ascii="Calibri" w:hAnsi="Calibri"/>
                <w:b/>
                <w:bCs/>
                <w:color w:val="000000"/>
              </w:rPr>
            </w:pPr>
            <w:proofErr w:type="spellStart"/>
            <w:r>
              <w:rPr>
                <w:rFonts w:ascii="Calibri" w:hAnsi="Calibri"/>
                <w:b/>
                <w:bCs/>
                <w:color w:val="000000"/>
              </w:rPr>
              <w:t>Comp</w:t>
            </w:r>
            <w:proofErr w:type="spellEnd"/>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14:paraId="2F8BBFD6" w14:textId="77777777" w:rsidR="00622D27" w:rsidRDefault="00622D27" w:rsidP="00622D27">
            <w:pPr>
              <w:jc w:val="center"/>
              <w:rPr>
                <w:rFonts w:ascii="Calibri" w:hAnsi="Calibri"/>
                <w:b/>
                <w:bCs/>
                <w:color w:val="000000"/>
              </w:rPr>
            </w:pPr>
            <w:r>
              <w:rPr>
                <w:rFonts w:ascii="Calibri" w:hAnsi="Calibri"/>
                <w:b/>
                <w:bCs/>
                <w:color w:val="000000"/>
              </w:rPr>
              <w:t>N°</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1F4B4C7C" w14:textId="77777777" w:rsidR="00622D27" w:rsidRDefault="00622D27" w:rsidP="00622D27">
            <w:pPr>
              <w:jc w:val="center"/>
              <w:rPr>
                <w:rFonts w:ascii="Calibri" w:hAnsi="Calibri"/>
                <w:b/>
                <w:bCs/>
                <w:color w:val="000000"/>
              </w:rPr>
            </w:pPr>
            <w:r>
              <w:rPr>
                <w:rFonts w:ascii="Calibri" w:hAnsi="Calibri"/>
                <w:b/>
                <w:bCs/>
                <w:color w:val="000000"/>
              </w:rPr>
              <w:t>Nom</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26C1FF6C" w14:textId="77777777" w:rsidR="00622D27" w:rsidRDefault="00622D27" w:rsidP="00622D27">
            <w:pPr>
              <w:jc w:val="center"/>
              <w:rPr>
                <w:rFonts w:ascii="Calibri" w:hAnsi="Calibri"/>
                <w:b/>
                <w:bCs/>
                <w:color w:val="000000"/>
              </w:rPr>
            </w:pPr>
            <w:proofErr w:type="spellStart"/>
            <w:r>
              <w:rPr>
                <w:rFonts w:ascii="Calibri" w:hAnsi="Calibri"/>
                <w:b/>
                <w:bCs/>
                <w:color w:val="000000"/>
              </w:rPr>
              <w:t>Clt</w:t>
            </w:r>
            <w:proofErr w:type="spellEnd"/>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7B70ABEC" w14:textId="77777777" w:rsidR="00622D27" w:rsidRDefault="00622D27" w:rsidP="00622D27">
            <w:pPr>
              <w:jc w:val="center"/>
              <w:rPr>
                <w:rFonts w:ascii="Calibri" w:hAnsi="Calibri"/>
                <w:b/>
                <w:bCs/>
                <w:color w:val="000000"/>
              </w:rPr>
            </w:pPr>
            <w:r>
              <w:rPr>
                <w:rFonts w:ascii="Calibri" w:hAnsi="Calibri"/>
                <w:b/>
                <w:bCs/>
                <w:color w:val="000000"/>
              </w:rPr>
              <w:t>Cat</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2C8066D6" w14:textId="77777777" w:rsidR="00622D27" w:rsidRDefault="00622D27" w:rsidP="00622D27">
            <w:pPr>
              <w:jc w:val="center"/>
              <w:rPr>
                <w:rFonts w:ascii="Calibri" w:hAnsi="Calibri"/>
                <w:b/>
                <w:bCs/>
                <w:color w:val="000000"/>
              </w:rPr>
            </w:pPr>
            <w:r>
              <w:rPr>
                <w:rFonts w:ascii="Calibri" w:hAnsi="Calibri"/>
                <w:b/>
                <w:bCs/>
                <w:color w:val="000000"/>
              </w:rPr>
              <w:t>Lieu</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14:paraId="54F5DB02" w14:textId="77777777" w:rsidR="00622D27" w:rsidRDefault="00622D27" w:rsidP="00622D27">
            <w:pPr>
              <w:jc w:val="center"/>
              <w:rPr>
                <w:rFonts w:ascii="Calibri" w:hAnsi="Calibri"/>
                <w:b/>
                <w:bCs/>
                <w:color w:val="000000"/>
              </w:rPr>
            </w:pPr>
            <w:r>
              <w:rPr>
                <w:rFonts w:ascii="Calibri" w:hAnsi="Calibri"/>
                <w:b/>
                <w:bCs/>
                <w:color w:val="000000"/>
              </w:rPr>
              <w:t>Type</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76DFCF90" w14:textId="77777777" w:rsidR="00622D27" w:rsidRDefault="00622D27" w:rsidP="00622D27">
            <w:pPr>
              <w:jc w:val="center"/>
              <w:rPr>
                <w:rFonts w:ascii="Calibri" w:hAnsi="Calibri"/>
                <w:b/>
                <w:bCs/>
                <w:color w:val="000000"/>
              </w:rPr>
            </w:pPr>
            <w:r>
              <w:rPr>
                <w:rFonts w:ascii="Calibri" w:hAnsi="Calibri"/>
                <w:b/>
                <w:bCs/>
                <w:color w:val="000000"/>
              </w:rPr>
              <w:t>Date</w:t>
            </w:r>
          </w:p>
        </w:tc>
      </w:tr>
      <w:tr w:rsidR="00622D27" w14:paraId="41AE60A8"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1A26B0DC"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595BA5AA"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1577" w:type="dxa"/>
            <w:tcBorders>
              <w:top w:val="nil"/>
              <w:left w:val="nil"/>
              <w:bottom w:val="single" w:sz="4" w:space="0" w:color="auto"/>
              <w:right w:val="single" w:sz="4" w:space="0" w:color="auto"/>
            </w:tcBorders>
            <w:shd w:val="clear" w:color="auto" w:fill="auto"/>
            <w:noWrap/>
            <w:vAlign w:val="bottom"/>
            <w:hideMark/>
          </w:tcPr>
          <w:p w14:paraId="2BEF4F03" w14:textId="77777777" w:rsidR="00622D27" w:rsidRPr="00622D27" w:rsidRDefault="00622D27" w:rsidP="00622D27">
            <w:pPr>
              <w:rPr>
                <w:rFonts w:ascii="Calibri" w:hAnsi="Calibri"/>
                <w:color w:val="000000"/>
                <w:sz w:val="22"/>
                <w:szCs w:val="22"/>
              </w:rPr>
            </w:pPr>
            <w:r w:rsidRPr="00622D27">
              <w:rPr>
                <w:rFonts w:ascii="Calibri" w:hAnsi="Calibri"/>
                <w:color w:val="000000"/>
                <w:sz w:val="22"/>
                <w:szCs w:val="22"/>
              </w:rPr>
              <w:t>Camille C.</w:t>
            </w:r>
          </w:p>
        </w:tc>
        <w:tc>
          <w:tcPr>
            <w:tcW w:w="448" w:type="dxa"/>
            <w:tcBorders>
              <w:top w:val="nil"/>
              <w:left w:val="nil"/>
              <w:bottom w:val="single" w:sz="4" w:space="0" w:color="auto"/>
              <w:right w:val="single" w:sz="4" w:space="0" w:color="auto"/>
            </w:tcBorders>
            <w:shd w:val="clear" w:color="auto" w:fill="auto"/>
            <w:noWrap/>
            <w:vAlign w:val="bottom"/>
            <w:hideMark/>
          </w:tcPr>
          <w:p w14:paraId="16B70148"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26</w:t>
            </w:r>
          </w:p>
        </w:tc>
        <w:tc>
          <w:tcPr>
            <w:tcW w:w="735" w:type="dxa"/>
            <w:tcBorders>
              <w:top w:val="nil"/>
              <w:left w:val="nil"/>
              <w:bottom w:val="single" w:sz="4" w:space="0" w:color="auto"/>
              <w:right w:val="single" w:sz="4" w:space="0" w:color="auto"/>
            </w:tcBorders>
            <w:shd w:val="clear" w:color="auto" w:fill="auto"/>
            <w:noWrap/>
            <w:vAlign w:val="bottom"/>
            <w:hideMark/>
          </w:tcPr>
          <w:p w14:paraId="05B8DCCF"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M11</w:t>
            </w:r>
          </w:p>
        </w:tc>
        <w:tc>
          <w:tcPr>
            <w:tcW w:w="1393" w:type="dxa"/>
            <w:tcBorders>
              <w:top w:val="nil"/>
              <w:left w:val="nil"/>
              <w:bottom w:val="single" w:sz="4" w:space="0" w:color="auto"/>
              <w:right w:val="single" w:sz="4" w:space="0" w:color="auto"/>
            </w:tcBorders>
            <w:shd w:val="clear" w:color="auto" w:fill="auto"/>
            <w:noWrap/>
            <w:vAlign w:val="bottom"/>
            <w:hideMark/>
          </w:tcPr>
          <w:p w14:paraId="1FFBA6C6"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Cabriès</w:t>
            </w:r>
          </w:p>
        </w:tc>
        <w:tc>
          <w:tcPr>
            <w:tcW w:w="847" w:type="dxa"/>
            <w:tcBorders>
              <w:top w:val="nil"/>
              <w:left w:val="nil"/>
              <w:bottom w:val="single" w:sz="4" w:space="0" w:color="auto"/>
              <w:right w:val="single" w:sz="4" w:space="0" w:color="auto"/>
            </w:tcBorders>
            <w:shd w:val="clear" w:color="auto" w:fill="auto"/>
            <w:noWrap/>
            <w:vAlign w:val="bottom"/>
            <w:hideMark/>
          </w:tcPr>
          <w:p w14:paraId="1439CEE7"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CD13</w:t>
            </w:r>
          </w:p>
        </w:tc>
        <w:tc>
          <w:tcPr>
            <w:tcW w:w="1872" w:type="dxa"/>
            <w:tcBorders>
              <w:top w:val="nil"/>
              <w:left w:val="nil"/>
              <w:bottom w:val="single" w:sz="4" w:space="0" w:color="auto"/>
              <w:right w:val="single" w:sz="4" w:space="0" w:color="auto"/>
            </w:tcBorders>
            <w:shd w:val="clear" w:color="auto" w:fill="auto"/>
            <w:noWrap/>
            <w:vAlign w:val="bottom"/>
            <w:hideMark/>
          </w:tcPr>
          <w:p w14:paraId="08C326A6"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20/11/2016</w:t>
            </w:r>
          </w:p>
        </w:tc>
      </w:tr>
      <w:tr w:rsidR="00622D27" w14:paraId="4209D833"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59BEE944"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0C07C68C"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1577" w:type="dxa"/>
            <w:tcBorders>
              <w:top w:val="nil"/>
              <w:left w:val="nil"/>
              <w:bottom w:val="single" w:sz="4" w:space="0" w:color="auto"/>
              <w:right w:val="single" w:sz="4" w:space="0" w:color="auto"/>
            </w:tcBorders>
            <w:shd w:val="clear" w:color="auto" w:fill="auto"/>
            <w:noWrap/>
            <w:vAlign w:val="bottom"/>
            <w:hideMark/>
          </w:tcPr>
          <w:p w14:paraId="2158B178" w14:textId="77777777" w:rsidR="00622D27" w:rsidRPr="00622D27" w:rsidRDefault="00622D27" w:rsidP="00622D27">
            <w:pPr>
              <w:rPr>
                <w:rFonts w:ascii="Calibri" w:hAnsi="Calibri"/>
                <w:color w:val="000000"/>
                <w:sz w:val="22"/>
                <w:szCs w:val="22"/>
              </w:rPr>
            </w:pPr>
            <w:proofErr w:type="spellStart"/>
            <w:r w:rsidRPr="00622D27">
              <w:rPr>
                <w:rFonts w:ascii="Calibri" w:hAnsi="Calibri"/>
                <w:color w:val="000000"/>
                <w:sz w:val="22"/>
                <w:szCs w:val="22"/>
              </w:rPr>
              <w:t>Evan</w:t>
            </w:r>
            <w:proofErr w:type="spellEnd"/>
            <w:r w:rsidRPr="00622D27">
              <w:rPr>
                <w:rFonts w:ascii="Calibri" w:hAnsi="Calibri"/>
                <w:color w:val="000000"/>
                <w:sz w:val="22"/>
                <w:szCs w:val="22"/>
              </w:rPr>
              <w:t xml:space="preserve"> M.</w:t>
            </w:r>
          </w:p>
        </w:tc>
        <w:tc>
          <w:tcPr>
            <w:tcW w:w="448" w:type="dxa"/>
            <w:tcBorders>
              <w:top w:val="nil"/>
              <w:left w:val="nil"/>
              <w:bottom w:val="single" w:sz="4" w:space="0" w:color="auto"/>
              <w:right w:val="single" w:sz="4" w:space="0" w:color="auto"/>
            </w:tcBorders>
            <w:shd w:val="clear" w:color="auto" w:fill="auto"/>
            <w:noWrap/>
            <w:vAlign w:val="bottom"/>
            <w:hideMark/>
          </w:tcPr>
          <w:p w14:paraId="629CFC7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20</w:t>
            </w:r>
          </w:p>
        </w:tc>
        <w:tc>
          <w:tcPr>
            <w:tcW w:w="735" w:type="dxa"/>
            <w:tcBorders>
              <w:top w:val="nil"/>
              <w:left w:val="nil"/>
              <w:bottom w:val="single" w:sz="4" w:space="0" w:color="auto"/>
              <w:right w:val="single" w:sz="4" w:space="0" w:color="auto"/>
            </w:tcBorders>
            <w:shd w:val="clear" w:color="auto" w:fill="auto"/>
            <w:noWrap/>
            <w:vAlign w:val="bottom"/>
            <w:hideMark/>
          </w:tcPr>
          <w:p w14:paraId="3B8D6F9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M11</w:t>
            </w:r>
          </w:p>
        </w:tc>
        <w:tc>
          <w:tcPr>
            <w:tcW w:w="1393" w:type="dxa"/>
            <w:tcBorders>
              <w:top w:val="nil"/>
              <w:left w:val="nil"/>
              <w:bottom w:val="single" w:sz="4" w:space="0" w:color="auto"/>
              <w:right w:val="single" w:sz="4" w:space="0" w:color="auto"/>
            </w:tcBorders>
            <w:shd w:val="clear" w:color="auto" w:fill="auto"/>
            <w:noWrap/>
            <w:vAlign w:val="bottom"/>
            <w:hideMark/>
          </w:tcPr>
          <w:p w14:paraId="3BFDD276"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Cabriès</w:t>
            </w:r>
          </w:p>
        </w:tc>
        <w:tc>
          <w:tcPr>
            <w:tcW w:w="847" w:type="dxa"/>
            <w:tcBorders>
              <w:top w:val="nil"/>
              <w:left w:val="nil"/>
              <w:bottom w:val="single" w:sz="4" w:space="0" w:color="auto"/>
              <w:right w:val="single" w:sz="4" w:space="0" w:color="auto"/>
            </w:tcBorders>
            <w:shd w:val="clear" w:color="auto" w:fill="auto"/>
            <w:noWrap/>
            <w:vAlign w:val="bottom"/>
            <w:hideMark/>
          </w:tcPr>
          <w:p w14:paraId="137FC8F8"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CD13</w:t>
            </w:r>
          </w:p>
        </w:tc>
        <w:tc>
          <w:tcPr>
            <w:tcW w:w="1872" w:type="dxa"/>
            <w:tcBorders>
              <w:top w:val="nil"/>
              <w:left w:val="nil"/>
              <w:bottom w:val="single" w:sz="4" w:space="0" w:color="auto"/>
              <w:right w:val="single" w:sz="4" w:space="0" w:color="auto"/>
            </w:tcBorders>
            <w:shd w:val="clear" w:color="auto" w:fill="auto"/>
            <w:noWrap/>
            <w:vAlign w:val="bottom"/>
            <w:hideMark/>
          </w:tcPr>
          <w:p w14:paraId="284D8C3D"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20/11/2016</w:t>
            </w:r>
          </w:p>
        </w:tc>
      </w:tr>
      <w:tr w:rsidR="00622D27" w14:paraId="47C29B44"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0EB806C7"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44E8C97F"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1577" w:type="dxa"/>
            <w:tcBorders>
              <w:top w:val="nil"/>
              <w:left w:val="nil"/>
              <w:bottom w:val="single" w:sz="4" w:space="0" w:color="auto"/>
              <w:right w:val="single" w:sz="4" w:space="0" w:color="auto"/>
            </w:tcBorders>
            <w:shd w:val="clear" w:color="000000" w:fill="FFFF00"/>
            <w:noWrap/>
            <w:vAlign w:val="bottom"/>
            <w:hideMark/>
          </w:tcPr>
          <w:p w14:paraId="3186F8BC" w14:textId="77777777" w:rsidR="00622D27" w:rsidRPr="00622D27" w:rsidRDefault="00622D27" w:rsidP="00622D27">
            <w:pPr>
              <w:rPr>
                <w:rFonts w:ascii="Calibri" w:hAnsi="Calibri"/>
                <w:color w:val="000000"/>
                <w:sz w:val="22"/>
                <w:szCs w:val="22"/>
              </w:rPr>
            </w:pPr>
            <w:proofErr w:type="spellStart"/>
            <w:r w:rsidRPr="00622D27">
              <w:rPr>
                <w:rFonts w:ascii="Calibri" w:hAnsi="Calibri"/>
                <w:color w:val="000000"/>
                <w:sz w:val="22"/>
                <w:szCs w:val="22"/>
              </w:rPr>
              <w:t>Jacque</w:t>
            </w:r>
            <w:proofErr w:type="spellEnd"/>
            <w:r w:rsidRPr="00622D27">
              <w:rPr>
                <w:rFonts w:ascii="Calibri" w:hAnsi="Calibri"/>
                <w:color w:val="000000"/>
                <w:sz w:val="22"/>
                <w:szCs w:val="22"/>
              </w:rPr>
              <w:t xml:space="preserve"> H.</w:t>
            </w:r>
          </w:p>
        </w:tc>
        <w:tc>
          <w:tcPr>
            <w:tcW w:w="448" w:type="dxa"/>
            <w:tcBorders>
              <w:top w:val="nil"/>
              <w:left w:val="nil"/>
              <w:bottom w:val="single" w:sz="4" w:space="0" w:color="auto"/>
              <w:right w:val="single" w:sz="4" w:space="0" w:color="auto"/>
            </w:tcBorders>
            <w:shd w:val="clear" w:color="auto" w:fill="auto"/>
            <w:noWrap/>
            <w:vAlign w:val="bottom"/>
            <w:hideMark/>
          </w:tcPr>
          <w:p w14:paraId="220117D8"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16</w:t>
            </w:r>
          </w:p>
        </w:tc>
        <w:tc>
          <w:tcPr>
            <w:tcW w:w="735" w:type="dxa"/>
            <w:tcBorders>
              <w:top w:val="nil"/>
              <w:left w:val="nil"/>
              <w:bottom w:val="single" w:sz="4" w:space="0" w:color="auto"/>
              <w:right w:val="single" w:sz="4" w:space="0" w:color="auto"/>
            </w:tcBorders>
            <w:shd w:val="clear" w:color="auto" w:fill="auto"/>
            <w:noWrap/>
            <w:vAlign w:val="bottom"/>
            <w:hideMark/>
          </w:tcPr>
          <w:p w14:paraId="1EFC814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M14</w:t>
            </w:r>
          </w:p>
        </w:tc>
        <w:tc>
          <w:tcPr>
            <w:tcW w:w="1393" w:type="dxa"/>
            <w:tcBorders>
              <w:top w:val="nil"/>
              <w:left w:val="nil"/>
              <w:bottom w:val="single" w:sz="4" w:space="0" w:color="auto"/>
              <w:right w:val="single" w:sz="4" w:space="0" w:color="auto"/>
            </w:tcBorders>
            <w:shd w:val="clear" w:color="auto" w:fill="auto"/>
            <w:noWrap/>
            <w:vAlign w:val="bottom"/>
            <w:hideMark/>
          </w:tcPr>
          <w:p w14:paraId="57F74E8A"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Cabriès</w:t>
            </w:r>
          </w:p>
        </w:tc>
        <w:tc>
          <w:tcPr>
            <w:tcW w:w="847" w:type="dxa"/>
            <w:tcBorders>
              <w:top w:val="nil"/>
              <w:left w:val="nil"/>
              <w:bottom w:val="single" w:sz="4" w:space="0" w:color="auto"/>
              <w:right w:val="single" w:sz="4" w:space="0" w:color="auto"/>
            </w:tcBorders>
            <w:shd w:val="clear" w:color="auto" w:fill="auto"/>
            <w:noWrap/>
            <w:vAlign w:val="bottom"/>
            <w:hideMark/>
          </w:tcPr>
          <w:p w14:paraId="458CD940"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CD13</w:t>
            </w:r>
          </w:p>
        </w:tc>
        <w:tc>
          <w:tcPr>
            <w:tcW w:w="1872" w:type="dxa"/>
            <w:tcBorders>
              <w:top w:val="nil"/>
              <w:left w:val="nil"/>
              <w:bottom w:val="single" w:sz="4" w:space="0" w:color="auto"/>
              <w:right w:val="single" w:sz="4" w:space="0" w:color="auto"/>
            </w:tcBorders>
            <w:shd w:val="clear" w:color="auto" w:fill="auto"/>
            <w:noWrap/>
            <w:vAlign w:val="bottom"/>
            <w:hideMark/>
          </w:tcPr>
          <w:p w14:paraId="47775347"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20/11/2016</w:t>
            </w:r>
          </w:p>
        </w:tc>
      </w:tr>
      <w:tr w:rsidR="00622D27" w14:paraId="4FDA92DF"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0FCB5CB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07AFB5BD"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1577" w:type="dxa"/>
            <w:tcBorders>
              <w:top w:val="nil"/>
              <w:left w:val="nil"/>
              <w:bottom w:val="single" w:sz="4" w:space="0" w:color="auto"/>
              <w:right w:val="single" w:sz="4" w:space="0" w:color="auto"/>
            </w:tcBorders>
            <w:shd w:val="clear" w:color="000000" w:fill="FFFF00"/>
            <w:noWrap/>
            <w:vAlign w:val="bottom"/>
            <w:hideMark/>
          </w:tcPr>
          <w:p w14:paraId="7ADBD96A" w14:textId="77777777" w:rsidR="00622D27" w:rsidRPr="00622D27" w:rsidRDefault="00622D27" w:rsidP="00622D27">
            <w:pPr>
              <w:rPr>
                <w:rFonts w:ascii="Calibri" w:hAnsi="Calibri"/>
                <w:color w:val="000000"/>
                <w:sz w:val="22"/>
                <w:szCs w:val="22"/>
              </w:rPr>
            </w:pPr>
            <w:r w:rsidRPr="00622D27">
              <w:rPr>
                <w:rFonts w:ascii="Calibri" w:hAnsi="Calibri"/>
                <w:color w:val="000000"/>
                <w:sz w:val="22"/>
                <w:szCs w:val="22"/>
              </w:rPr>
              <w:t>Bastien A.</w:t>
            </w:r>
          </w:p>
        </w:tc>
        <w:tc>
          <w:tcPr>
            <w:tcW w:w="448" w:type="dxa"/>
            <w:tcBorders>
              <w:top w:val="nil"/>
              <w:left w:val="nil"/>
              <w:bottom w:val="single" w:sz="4" w:space="0" w:color="auto"/>
              <w:right w:val="single" w:sz="4" w:space="0" w:color="auto"/>
            </w:tcBorders>
            <w:shd w:val="clear" w:color="auto" w:fill="auto"/>
            <w:noWrap/>
            <w:vAlign w:val="bottom"/>
            <w:hideMark/>
          </w:tcPr>
          <w:p w14:paraId="5F30BBD4"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21</w:t>
            </w:r>
          </w:p>
        </w:tc>
        <w:tc>
          <w:tcPr>
            <w:tcW w:w="735" w:type="dxa"/>
            <w:tcBorders>
              <w:top w:val="nil"/>
              <w:left w:val="nil"/>
              <w:bottom w:val="single" w:sz="4" w:space="0" w:color="auto"/>
              <w:right w:val="single" w:sz="4" w:space="0" w:color="auto"/>
            </w:tcBorders>
            <w:shd w:val="clear" w:color="auto" w:fill="auto"/>
            <w:noWrap/>
            <w:vAlign w:val="bottom"/>
            <w:hideMark/>
          </w:tcPr>
          <w:p w14:paraId="6BA2ABD3"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M14</w:t>
            </w:r>
          </w:p>
        </w:tc>
        <w:tc>
          <w:tcPr>
            <w:tcW w:w="1393" w:type="dxa"/>
            <w:tcBorders>
              <w:top w:val="nil"/>
              <w:left w:val="nil"/>
              <w:bottom w:val="single" w:sz="4" w:space="0" w:color="auto"/>
              <w:right w:val="single" w:sz="4" w:space="0" w:color="auto"/>
            </w:tcBorders>
            <w:shd w:val="clear" w:color="auto" w:fill="auto"/>
            <w:noWrap/>
            <w:vAlign w:val="bottom"/>
            <w:hideMark/>
          </w:tcPr>
          <w:p w14:paraId="5AA6A880"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Cabriès</w:t>
            </w:r>
          </w:p>
        </w:tc>
        <w:tc>
          <w:tcPr>
            <w:tcW w:w="847" w:type="dxa"/>
            <w:tcBorders>
              <w:top w:val="nil"/>
              <w:left w:val="nil"/>
              <w:bottom w:val="single" w:sz="4" w:space="0" w:color="auto"/>
              <w:right w:val="single" w:sz="4" w:space="0" w:color="auto"/>
            </w:tcBorders>
            <w:shd w:val="clear" w:color="auto" w:fill="auto"/>
            <w:noWrap/>
            <w:vAlign w:val="bottom"/>
            <w:hideMark/>
          </w:tcPr>
          <w:p w14:paraId="469B113D"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CD13</w:t>
            </w:r>
          </w:p>
        </w:tc>
        <w:tc>
          <w:tcPr>
            <w:tcW w:w="1872" w:type="dxa"/>
            <w:tcBorders>
              <w:top w:val="nil"/>
              <w:left w:val="nil"/>
              <w:bottom w:val="single" w:sz="4" w:space="0" w:color="auto"/>
              <w:right w:val="single" w:sz="4" w:space="0" w:color="auto"/>
            </w:tcBorders>
            <w:shd w:val="clear" w:color="auto" w:fill="auto"/>
            <w:noWrap/>
            <w:vAlign w:val="bottom"/>
            <w:hideMark/>
          </w:tcPr>
          <w:p w14:paraId="45F129BA"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20/11/2016</w:t>
            </w:r>
          </w:p>
        </w:tc>
      </w:tr>
      <w:tr w:rsidR="00622D27" w14:paraId="65F604BB"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0F4147BC"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5669BF27"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w:t>
            </w:r>
          </w:p>
        </w:tc>
        <w:tc>
          <w:tcPr>
            <w:tcW w:w="1577" w:type="dxa"/>
            <w:tcBorders>
              <w:top w:val="nil"/>
              <w:left w:val="nil"/>
              <w:bottom w:val="single" w:sz="4" w:space="0" w:color="auto"/>
              <w:right w:val="single" w:sz="4" w:space="0" w:color="auto"/>
            </w:tcBorders>
            <w:shd w:val="clear" w:color="auto" w:fill="auto"/>
            <w:noWrap/>
            <w:vAlign w:val="bottom"/>
            <w:hideMark/>
          </w:tcPr>
          <w:p w14:paraId="31D71C6D" w14:textId="77777777" w:rsidR="00622D27" w:rsidRPr="00622D27" w:rsidRDefault="00622D27" w:rsidP="00622D27">
            <w:pPr>
              <w:rPr>
                <w:rFonts w:ascii="Calibri" w:hAnsi="Calibri"/>
                <w:color w:val="000000"/>
                <w:sz w:val="22"/>
                <w:szCs w:val="22"/>
              </w:rPr>
            </w:pPr>
            <w:r w:rsidRPr="00622D27">
              <w:rPr>
                <w:rFonts w:ascii="Calibri" w:hAnsi="Calibri"/>
                <w:color w:val="000000"/>
                <w:sz w:val="22"/>
                <w:szCs w:val="22"/>
              </w:rPr>
              <w:t>Camille C.</w:t>
            </w:r>
          </w:p>
        </w:tc>
        <w:tc>
          <w:tcPr>
            <w:tcW w:w="448" w:type="dxa"/>
            <w:tcBorders>
              <w:top w:val="nil"/>
              <w:left w:val="nil"/>
              <w:bottom w:val="single" w:sz="4" w:space="0" w:color="auto"/>
              <w:right w:val="single" w:sz="4" w:space="0" w:color="auto"/>
            </w:tcBorders>
            <w:shd w:val="clear" w:color="auto" w:fill="auto"/>
            <w:noWrap/>
            <w:vAlign w:val="bottom"/>
            <w:hideMark/>
          </w:tcPr>
          <w:p w14:paraId="246A5299"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26</w:t>
            </w:r>
          </w:p>
        </w:tc>
        <w:tc>
          <w:tcPr>
            <w:tcW w:w="735" w:type="dxa"/>
            <w:tcBorders>
              <w:top w:val="nil"/>
              <w:left w:val="nil"/>
              <w:bottom w:val="single" w:sz="4" w:space="0" w:color="auto"/>
              <w:right w:val="single" w:sz="4" w:space="0" w:color="auto"/>
            </w:tcBorders>
            <w:shd w:val="clear" w:color="auto" w:fill="auto"/>
            <w:noWrap/>
            <w:vAlign w:val="bottom"/>
            <w:hideMark/>
          </w:tcPr>
          <w:p w14:paraId="1DEF789F"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M11</w:t>
            </w:r>
          </w:p>
        </w:tc>
        <w:tc>
          <w:tcPr>
            <w:tcW w:w="1393" w:type="dxa"/>
            <w:tcBorders>
              <w:top w:val="nil"/>
              <w:left w:val="nil"/>
              <w:bottom w:val="single" w:sz="4" w:space="0" w:color="auto"/>
              <w:right w:val="single" w:sz="4" w:space="0" w:color="auto"/>
            </w:tcBorders>
            <w:shd w:val="clear" w:color="auto" w:fill="auto"/>
            <w:noWrap/>
            <w:vAlign w:val="bottom"/>
            <w:hideMark/>
          </w:tcPr>
          <w:p w14:paraId="06F338B8"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Miramas</w:t>
            </w:r>
          </w:p>
        </w:tc>
        <w:tc>
          <w:tcPr>
            <w:tcW w:w="847" w:type="dxa"/>
            <w:tcBorders>
              <w:top w:val="nil"/>
              <w:left w:val="nil"/>
              <w:bottom w:val="single" w:sz="4" w:space="0" w:color="auto"/>
              <w:right w:val="single" w:sz="4" w:space="0" w:color="auto"/>
            </w:tcBorders>
            <w:shd w:val="clear" w:color="auto" w:fill="auto"/>
            <w:noWrap/>
            <w:vAlign w:val="bottom"/>
            <w:hideMark/>
          </w:tcPr>
          <w:p w14:paraId="3BD38CDD"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CD13</w:t>
            </w:r>
          </w:p>
        </w:tc>
        <w:tc>
          <w:tcPr>
            <w:tcW w:w="1872" w:type="dxa"/>
            <w:tcBorders>
              <w:top w:val="nil"/>
              <w:left w:val="nil"/>
              <w:bottom w:val="single" w:sz="4" w:space="0" w:color="auto"/>
              <w:right w:val="single" w:sz="4" w:space="0" w:color="auto"/>
            </w:tcBorders>
            <w:shd w:val="clear" w:color="auto" w:fill="auto"/>
            <w:noWrap/>
            <w:vAlign w:val="bottom"/>
            <w:hideMark/>
          </w:tcPr>
          <w:p w14:paraId="3DCFBF98"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05/02/2017</w:t>
            </w:r>
          </w:p>
        </w:tc>
      </w:tr>
      <w:tr w:rsidR="00622D27" w14:paraId="5B466847"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2A2063F5"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37A788AB"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w:t>
            </w:r>
          </w:p>
        </w:tc>
        <w:tc>
          <w:tcPr>
            <w:tcW w:w="1577" w:type="dxa"/>
            <w:tcBorders>
              <w:top w:val="nil"/>
              <w:left w:val="nil"/>
              <w:bottom w:val="single" w:sz="4" w:space="0" w:color="auto"/>
              <w:right w:val="single" w:sz="4" w:space="0" w:color="auto"/>
            </w:tcBorders>
            <w:shd w:val="clear" w:color="auto" w:fill="auto"/>
            <w:noWrap/>
            <w:vAlign w:val="bottom"/>
            <w:hideMark/>
          </w:tcPr>
          <w:p w14:paraId="3132D9B8" w14:textId="77777777" w:rsidR="00622D27" w:rsidRPr="00622D27" w:rsidRDefault="00622D27" w:rsidP="00622D27">
            <w:pPr>
              <w:rPr>
                <w:rFonts w:ascii="Calibri" w:hAnsi="Calibri"/>
                <w:color w:val="000000"/>
                <w:sz w:val="22"/>
                <w:szCs w:val="22"/>
              </w:rPr>
            </w:pPr>
            <w:proofErr w:type="spellStart"/>
            <w:r w:rsidRPr="00622D27">
              <w:rPr>
                <w:rFonts w:ascii="Calibri" w:hAnsi="Calibri"/>
                <w:color w:val="000000"/>
                <w:sz w:val="22"/>
                <w:szCs w:val="22"/>
              </w:rPr>
              <w:t>Evan</w:t>
            </w:r>
            <w:proofErr w:type="spellEnd"/>
            <w:r w:rsidRPr="00622D27">
              <w:rPr>
                <w:rFonts w:ascii="Calibri" w:hAnsi="Calibri"/>
                <w:color w:val="000000"/>
                <w:sz w:val="22"/>
                <w:szCs w:val="22"/>
              </w:rPr>
              <w:t xml:space="preserve"> M.</w:t>
            </w:r>
          </w:p>
        </w:tc>
        <w:tc>
          <w:tcPr>
            <w:tcW w:w="448" w:type="dxa"/>
            <w:tcBorders>
              <w:top w:val="nil"/>
              <w:left w:val="nil"/>
              <w:bottom w:val="single" w:sz="4" w:space="0" w:color="auto"/>
              <w:right w:val="single" w:sz="4" w:space="0" w:color="auto"/>
            </w:tcBorders>
            <w:shd w:val="clear" w:color="auto" w:fill="auto"/>
            <w:noWrap/>
            <w:vAlign w:val="bottom"/>
            <w:hideMark/>
          </w:tcPr>
          <w:p w14:paraId="06D73A45"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14</w:t>
            </w:r>
          </w:p>
        </w:tc>
        <w:tc>
          <w:tcPr>
            <w:tcW w:w="735" w:type="dxa"/>
            <w:tcBorders>
              <w:top w:val="nil"/>
              <w:left w:val="nil"/>
              <w:bottom w:val="single" w:sz="4" w:space="0" w:color="auto"/>
              <w:right w:val="single" w:sz="4" w:space="0" w:color="auto"/>
            </w:tcBorders>
            <w:shd w:val="clear" w:color="auto" w:fill="auto"/>
            <w:noWrap/>
            <w:vAlign w:val="bottom"/>
            <w:hideMark/>
          </w:tcPr>
          <w:p w14:paraId="09E3150E"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M11</w:t>
            </w:r>
          </w:p>
        </w:tc>
        <w:tc>
          <w:tcPr>
            <w:tcW w:w="1393" w:type="dxa"/>
            <w:tcBorders>
              <w:top w:val="nil"/>
              <w:left w:val="nil"/>
              <w:bottom w:val="single" w:sz="4" w:space="0" w:color="auto"/>
              <w:right w:val="single" w:sz="4" w:space="0" w:color="auto"/>
            </w:tcBorders>
            <w:shd w:val="clear" w:color="auto" w:fill="auto"/>
            <w:noWrap/>
            <w:vAlign w:val="bottom"/>
            <w:hideMark/>
          </w:tcPr>
          <w:p w14:paraId="67AB5F19"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Miramas</w:t>
            </w:r>
          </w:p>
        </w:tc>
        <w:tc>
          <w:tcPr>
            <w:tcW w:w="847" w:type="dxa"/>
            <w:tcBorders>
              <w:top w:val="nil"/>
              <w:left w:val="nil"/>
              <w:bottom w:val="single" w:sz="4" w:space="0" w:color="auto"/>
              <w:right w:val="single" w:sz="4" w:space="0" w:color="auto"/>
            </w:tcBorders>
            <w:shd w:val="clear" w:color="auto" w:fill="auto"/>
            <w:noWrap/>
            <w:vAlign w:val="bottom"/>
            <w:hideMark/>
          </w:tcPr>
          <w:p w14:paraId="346C37F2"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CD14</w:t>
            </w:r>
          </w:p>
        </w:tc>
        <w:tc>
          <w:tcPr>
            <w:tcW w:w="1872" w:type="dxa"/>
            <w:tcBorders>
              <w:top w:val="nil"/>
              <w:left w:val="nil"/>
              <w:bottom w:val="single" w:sz="4" w:space="0" w:color="auto"/>
              <w:right w:val="single" w:sz="4" w:space="0" w:color="auto"/>
            </w:tcBorders>
            <w:shd w:val="clear" w:color="auto" w:fill="auto"/>
            <w:noWrap/>
            <w:vAlign w:val="bottom"/>
            <w:hideMark/>
          </w:tcPr>
          <w:p w14:paraId="36AB0E0A"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05/02/2017</w:t>
            </w:r>
          </w:p>
        </w:tc>
      </w:tr>
      <w:tr w:rsidR="00622D27" w14:paraId="28940AC2"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371B530C"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2E4DB260"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w:t>
            </w:r>
          </w:p>
        </w:tc>
        <w:tc>
          <w:tcPr>
            <w:tcW w:w="1577" w:type="dxa"/>
            <w:tcBorders>
              <w:top w:val="nil"/>
              <w:left w:val="nil"/>
              <w:bottom w:val="single" w:sz="4" w:space="0" w:color="auto"/>
              <w:right w:val="single" w:sz="4" w:space="0" w:color="auto"/>
            </w:tcBorders>
            <w:shd w:val="clear" w:color="000000" w:fill="FFFF00"/>
            <w:noWrap/>
            <w:vAlign w:val="bottom"/>
            <w:hideMark/>
          </w:tcPr>
          <w:p w14:paraId="75C0DD7F" w14:textId="77777777" w:rsidR="00622D27" w:rsidRPr="00622D27" w:rsidRDefault="00622D27" w:rsidP="00622D27">
            <w:pPr>
              <w:rPr>
                <w:rFonts w:ascii="Calibri" w:hAnsi="Calibri"/>
                <w:color w:val="000000"/>
                <w:sz w:val="22"/>
                <w:szCs w:val="22"/>
              </w:rPr>
            </w:pPr>
            <w:proofErr w:type="spellStart"/>
            <w:r w:rsidRPr="00622D27">
              <w:rPr>
                <w:rFonts w:ascii="Calibri" w:hAnsi="Calibri"/>
                <w:color w:val="000000"/>
                <w:sz w:val="22"/>
                <w:szCs w:val="22"/>
              </w:rPr>
              <w:t>Jacque</w:t>
            </w:r>
            <w:proofErr w:type="spellEnd"/>
            <w:r w:rsidRPr="00622D27">
              <w:rPr>
                <w:rFonts w:ascii="Calibri" w:hAnsi="Calibri"/>
                <w:color w:val="000000"/>
                <w:sz w:val="22"/>
                <w:szCs w:val="22"/>
              </w:rPr>
              <w:t xml:space="preserve"> H.</w:t>
            </w:r>
          </w:p>
        </w:tc>
        <w:tc>
          <w:tcPr>
            <w:tcW w:w="448" w:type="dxa"/>
            <w:tcBorders>
              <w:top w:val="nil"/>
              <w:left w:val="nil"/>
              <w:bottom w:val="single" w:sz="4" w:space="0" w:color="auto"/>
              <w:right w:val="single" w:sz="4" w:space="0" w:color="auto"/>
            </w:tcBorders>
            <w:shd w:val="clear" w:color="auto" w:fill="auto"/>
            <w:noWrap/>
            <w:vAlign w:val="bottom"/>
            <w:hideMark/>
          </w:tcPr>
          <w:p w14:paraId="02FE3C10"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14</w:t>
            </w:r>
          </w:p>
        </w:tc>
        <w:tc>
          <w:tcPr>
            <w:tcW w:w="735" w:type="dxa"/>
            <w:tcBorders>
              <w:top w:val="nil"/>
              <w:left w:val="nil"/>
              <w:bottom w:val="single" w:sz="4" w:space="0" w:color="auto"/>
              <w:right w:val="single" w:sz="4" w:space="0" w:color="auto"/>
            </w:tcBorders>
            <w:shd w:val="clear" w:color="auto" w:fill="auto"/>
            <w:noWrap/>
            <w:vAlign w:val="bottom"/>
            <w:hideMark/>
          </w:tcPr>
          <w:p w14:paraId="6E52ED14"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M14</w:t>
            </w:r>
          </w:p>
        </w:tc>
        <w:tc>
          <w:tcPr>
            <w:tcW w:w="1393" w:type="dxa"/>
            <w:tcBorders>
              <w:top w:val="nil"/>
              <w:left w:val="nil"/>
              <w:bottom w:val="single" w:sz="4" w:space="0" w:color="auto"/>
              <w:right w:val="single" w:sz="4" w:space="0" w:color="auto"/>
            </w:tcBorders>
            <w:shd w:val="clear" w:color="auto" w:fill="auto"/>
            <w:noWrap/>
            <w:vAlign w:val="bottom"/>
            <w:hideMark/>
          </w:tcPr>
          <w:p w14:paraId="7E5E0C1B"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Miramas</w:t>
            </w:r>
          </w:p>
        </w:tc>
        <w:tc>
          <w:tcPr>
            <w:tcW w:w="847" w:type="dxa"/>
            <w:tcBorders>
              <w:top w:val="nil"/>
              <w:left w:val="nil"/>
              <w:bottom w:val="single" w:sz="4" w:space="0" w:color="auto"/>
              <w:right w:val="single" w:sz="4" w:space="0" w:color="auto"/>
            </w:tcBorders>
            <w:shd w:val="clear" w:color="auto" w:fill="auto"/>
            <w:noWrap/>
            <w:vAlign w:val="bottom"/>
            <w:hideMark/>
          </w:tcPr>
          <w:p w14:paraId="790351AE"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CD15</w:t>
            </w:r>
          </w:p>
        </w:tc>
        <w:tc>
          <w:tcPr>
            <w:tcW w:w="1872" w:type="dxa"/>
            <w:tcBorders>
              <w:top w:val="nil"/>
              <w:left w:val="nil"/>
              <w:bottom w:val="single" w:sz="4" w:space="0" w:color="auto"/>
              <w:right w:val="single" w:sz="4" w:space="0" w:color="auto"/>
            </w:tcBorders>
            <w:shd w:val="clear" w:color="auto" w:fill="auto"/>
            <w:noWrap/>
            <w:vAlign w:val="bottom"/>
            <w:hideMark/>
          </w:tcPr>
          <w:p w14:paraId="0F61736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05/02/2017</w:t>
            </w:r>
          </w:p>
        </w:tc>
      </w:tr>
      <w:tr w:rsidR="00622D27" w14:paraId="3C6AE1B8" w14:textId="77777777" w:rsidTr="00622D27">
        <w:trPr>
          <w:trHeight w:val="320"/>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526D88FF"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w:t>
            </w:r>
          </w:p>
        </w:tc>
        <w:tc>
          <w:tcPr>
            <w:tcW w:w="402" w:type="dxa"/>
            <w:tcBorders>
              <w:top w:val="nil"/>
              <w:left w:val="nil"/>
              <w:bottom w:val="single" w:sz="4" w:space="0" w:color="auto"/>
              <w:right w:val="single" w:sz="4" w:space="0" w:color="auto"/>
            </w:tcBorders>
            <w:shd w:val="clear" w:color="auto" w:fill="auto"/>
            <w:noWrap/>
            <w:vAlign w:val="bottom"/>
            <w:hideMark/>
          </w:tcPr>
          <w:p w14:paraId="4F2D7447"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2</w:t>
            </w:r>
          </w:p>
        </w:tc>
        <w:tc>
          <w:tcPr>
            <w:tcW w:w="1577" w:type="dxa"/>
            <w:tcBorders>
              <w:top w:val="nil"/>
              <w:left w:val="nil"/>
              <w:bottom w:val="single" w:sz="4" w:space="0" w:color="auto"/>
              <w:right w:val="single" w:sz="4" w:space="0" w:color="auto"/>
            </w:tcBorders>
            <w:shd w:val="clear" w:color="000000" w:fill="FFFF00"/>
            <w:noWrap/>
            <w:vAlign w:val="bottom"/>
            <w:hideMark/>
          </w:tcPr>
          <w:p w14:paraId="1DD2B93D" w14:textId="77777777" w:rsidR="00622D27" w:rsidRPr="00622D27" w:rsidRDefault="00622D27" w:rsidP="00622D27">
            <w:pPr>
              <w:rPr>
                <w:rFonts w:ascii="Calibri" w:hAnsi="Calibri"/>
                <w:color w:val="000000"/>
                <w:sz w:val="22"/>
                <w:szCs w:val="22"/>
              </w:rPr>
            </w:pPr>
            <w:r w:rsidRPr="00622D27">
              <w:rPr>
                <w:rFonts w:ascii="Calibri" w:hAnsi="Calibri"/>
                <w:color w:val="000000"/>
                <w:sz w:val="22"/>
                <w:szCs w:val="22"/>
              </w:rPr>
              <w:t>Sara M.</w:t>
            </w:r>
          </w:p>
        </w:tc>
        <w:tc>
          <w:tcPr>
            <w:tcW w:w="448" w:type="dxa"/>
            <w:tcBorders>
              <w:top w:val="nil"/>
              <w:left w:val="nil"/>
              <w:bottom w:val="single" w:sz="4" w:space="0" w:color="auto"/>
              <w:right w:val="single" w:sz="4" w:space="0" w:color="auto"/>
            </w:tcBorders>
            <w:shd w:val="clear" w:color="auto" w:fill="auto"/>
            <w:noWrap/>
            <w:vAlign w:val="bottom"/>
            <w:hideMark/>
          </w:tcPr>
          <w:p w14:paraId="38190CC9"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18</w:t>
            </w:r>
          </w:p>
        </w:tc>
        <w:tc>
          <w:tcPr>
            <w:tcW w:w="735" w:type="dxa"/>
            <w:tcBorders>
              <w:top w:val="nil"/>
              <w:left w:val="nil"/>
              <w:bottom w:val="single" w:sz="4" w:space="0" w:color="auto"/>
              <w:right w:val="single" w:sz="4" w:space="0" w:color="auto"/>
            </w:tcBorders>
            <w:shd w:val="clear" w:color="auto" w:fill="auto"/>
            <w:noWrap/>
            <w:vAlign w:val="bottom"/>
            <w:hideMark/>
          </w:tcPr>
          <w:p w14:paraId="340C5AA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M14</w:t>
            </w:r>
          </w:p>
        </w:tc>
        <w:tc>
          <w:tcPr>
            <w:tcW w:w="1393" w:type="dxa"/>
            <w:tcBorders>
              <w:top w:val="nil"/>
              <w:left w:val="nil"/>
              <w:bottom w:val="single" w:sz="4" w:space="0" w:color="auto"/>
              <w:right w:val="single" w:sz="4" w:space="0" w:color="auto"/>
            </w:tcBorders>
            <w:shd w:val="clear" w:color="auto" w:fill="auto"/>
            <w:noWrap/>
            <w:vAlign w:val="bottom"/>
            <w:hideMark/>
          </w:tcPr>
          <w:p w14:paraId="58FDA3A2"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Miramas</w:t>
            </w:r>
          </w:p>
        </w:tc>
        <w:tc>
          <w:tcPr>
            <w:tcW w:w="847" w:type="dxa"/>
            <w:tcBorders>
              <w:top w:val="nil"/>
              <w:left w:val="nil"/>
              <w:bottom w:val="single" w:sz="4" w:space="0" w:color="auto"/>
              <w:right w:val="single" w:sz="4" w:space="0" w:color="auto"/>
            </w:tcBorders>
            <w:shd w:val="clear" w:color="auto" w:fill="auto"/>
            <w:noWrap/>
            <w:vAlign w:val="bottom"/>
            <w:hideMark/>
          </w:tcPr>
          <w:p w14:paraId="157B7331"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CD16</w:t>
            </w:r>
          </w:p>
        </w:tc>
        <w:tc>
          <w:tcPr>
            <w:tcW w:w="1872" w:type="dxa"/>
            <w:tcBorders>
              <w:top w:val="nil"/>
              <w:left w:val="nil"/>
              <w:bottom w:val="single" w:sz="4" w:space="0" w:color="auto"/>
              <w:right w:val="single" w:sz="4" w:space="0" w:color="auto"/>
            </w:tcBorders>
            <w:shd w:val="clear" w:color="auto" w:fill="auto"/>
            <w:noWrap/>
            <w:vAlign w:val="bottom"/>
            <w:hideMark/>
          </w:tcPr>
          <w:p w14:paraId="3BFEE383" w14:textId="77777777" w:rsidR="00622D27" w:rsidRPr="00622D27" w:rsidRDefault="00622D27" w:rsidP="00622D27">
            <w:pPr>
              <w:jc w:val="center"/>
              <w:rPr>
                <w:rFonts w:ascii="Calibri" w:hAnsi="Calibri"/>
                <w:color w:val="000000"/>
                <w:sz w:val="22"/>
                <w:szCs w:val="22"/>
              </w:rPr>
            </w:pPr>
            <w:r w:rsidRPr="00622D27">
              <w:rPr>
                <w:rFonts w:ascii="Calibri" w:hAnsi="Calibri"/>
                <w:color w:val="000000"/>
                <w:sz w:val="22"/>
                <w:szCs w:val="22"/>
              </w:rPr>
              <w:t>05/02/2017</w:t>
            </w:r>
          </w:p>
        </w:tc>
      </w:tr>
    </w:tbl>
    <w:p w14:paraId="1E74F5F5" w14:textId="77777777" w:rsidR="00702A19" w:rsidRDefault="00702A19" w:rsidP="00702A19">
      <w:pPr>
        <w:rPr>
          <w:rFonts w:ascii="Andy" w:hAnsi="Andy"/>
          <w:b/>
          <w:bCs/>
          <w:sz w:val="44"/>
          <w:szCs w:val="44"/>
        </w:rPr>
      </w:pPr>
    </w:p>
    <w:p w14:paraId="080C87CE" w14:textId="0E80CBE6" w:rsidR="00702A19" w:rsidRDefault="00622D27" w:rsidP="00702A19">
      <w:pPr>
        <w:rPr>
          <w:rFonts w:ascii="Andy" w:hAnsi="Andy"/>
          <w:b/>
          <w:bCs/>
          <w:sz w:val="44"/>
          <w:szCs w:val="44"/>
        </w:rPr>
      </w:pPr>
      <w:r>
        <w:rPr>
          <w:noProof/>
        </w:rPr>
        <mc:AlternateContent>
          <mc:Choice Requires="wps">
            <w:drawing>
              <wp:anchor distT="0" distB="0" distL="114300" distR="114300" simplePos="0" relativeHeight="251699200" behindDoc="0" locked="0" layoutInCell="1" allowOverlap="1" wp14:anchorId="038F8EC8" wp14:editId="32051E61">
                <wp:simplePos x="0" y="0"/>
                <wp:positionH relativeFrom="column">
                  <wp:posOffset>5363845</wp:posOffset>
                </wp:positionH>
                <wp:positionV relativeFrom="paragraph">
                  <wp:posOffset>3410222</wp:posOffset>
                </wp:positionV>
                <wp:extent cx="1219200" cy="404495"/>
                <wp:effectExtent l="0" t="0" r="0" b="0"/>
                <wp:wrapTight wrapText="bothSides">
                  <wp:wrapPolygon edited="0">
                    <wp:start x="0" y="0"/>
                    <wp:lineTo x="0" y="21600"/>
                    <wp:lineTo x="21600" y="21600"/>
                    <wp:lineTo x="21600" y="0"/>
                  </wp:wrapPolygon>
                </wp:wrapTight>
                <wp:docPr id="18"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404495"/>
                        </a:xfrm>
                        <a:prstGeom prst="rect">
                          <a:avLst/>
                        </a:prstGeom>
                      </wps:spPr>
                      <wps:txbx>
                        <w:txbxContent>
                          <w:p w14:paraId="21BA9729" w14:textId="77777777" w:rsidR="00AE08F3" w:rsidRPr="0057649B" w:rsidRDefault="00AE08F3" w:rsidP="00527B23">
                            <w:pPr>
                              <w:pStyle w:val="Normalweb"/>
                              <w:spacing w:before="0" w:beforeAutospacing="0" w:after="0" w:afterAutospacing="0"/>
                              <w:jc w:val="center"/>
                            </w:pPr>
                            <w:r w:rsidRPr="0057649B">
                              <w:rPr>
                                <w:rFonts w:ascii="InaiMathi" w:eastAsia="InaiMathi" w:hAnsi="InaiMathi" w:cs="InaiMathi"/>
                                <w:color w:val="000000"/>
                                <w14:textOutline w14:w="12598" w14:cap="flat" w14:cmpd="sng" w14:algn="ctr">
                                  <w14:solidFill>
                                    <w14:srgbClr w14:val="5F497A"/>
                                  </w14:solidFill>
                                  <w14:prstDash w14:val="solid"/>
                                  <w14:miter w14:lim="100000"/>
                                </w14:textOutline>
                              </w:rPr>
                              <w:t>L' Art  et  l' Esprit</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038F8EC8" id="_x0000_s1043" type="#_x0000_t202" style="position:absolute;margin-left:422.35pt;margin-top:268.5pt;width:96pt;height:3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" filled="f" stroked="f">
                <o:lock v:ext="edit" shapetype="t"/>
                <v:textbox>
                  <w:txbxContent>
                    <w:p w14:paraId="21BA9729" w14:textId="77777777" w:rsidR="00AE08F3" w:rsidRPr="0057649B" w:rsidRDefault="00AE08F3" w:rsidP="00527B23">
                      <w:pPr>
                        <w:pStyle w:val="Normalweb"/>
                        <w:spacing w:before="0" w:beforeAutospacing="0" w:after="0" w:afterAutospacing="0"/>
                        <w:jc w:val="center"/>
                      </w:pPr>
                      <w:r w:rsidRPr="0057649B">
                        <w:rPr>
                          <w:rFonts w:ascii="InaiMathi" w:eastAsia="InaiMathi" w:hAnsi="InaiMathi" w:cs="InaiMathi"/>
                          <w:color w:val="000000"/>
                          <w14:textOutline w14:w="12598" w14:cap="flat" w14:cmpd="sng" w14:algn="ctr">
                            <w14:solidFill>
                              <w14:srgbClr w14:val="5F497A"/>
                            </w14:solidFill>
                            <w14:prstDash w14:val="solid"/>
                            <w14:miter w14:lim="100000"/>
                          </w14:textOutline>
                        </w:rPr>
                        <w:t>L' Art  et  l' Esprit</w:t>
                      </w:r>
                    </w:p>
                  </w:txbxContent>
                </v:textbox>
                <w10:wrap type="tight"/>
              </v:shape>
            </w:pict>
          </mc:Fallback>
        </mc:AlternateContent>
      </w:r>
      <w:r>
        <w:rPr>
          <w:rFonts w:ascii="Andy" w:hAnsi="Andy"/>
          <w:b/>
          <w:bCs/>
          <w:noProof/>
          <w:sz w:val="44"/>
          <w:szCs w:val="44"/>
        </w:rPr>
        <w:drawing>
          <wp:anchor distT="0" distB="0" distL="114935" distR="114935" simplePos="0" relativeHeight="251662336" behindDoc="0" locked="0" layoutInCell="1" allowOverlap="1" wp14:anchorId="5AA47FE8" wp14:editId="4E282BE1">
            <wp:simplePos x="0" y="0"/>
            <wp:positionH relativeFrom="column">
              <wp:posOffset>5285105</wp:posOffset>
            </wp:positionH>
            <wp:positionV relativeFrom="paragraph">
              <wp:posOffset>3110865</wp:posOffset>
            </wp:positionV>
            <wp:extent cx="1331595" cy="528955"/>
            <wp:effectExtent l="0" t="0" r="0" b="4445"/>
            <wp:wrapTight wrapText="bothSides">
              <wp:wrapPolygon edited="0">
                <wp:start x="0" y="0"/>
                <wp:lineTo x="0" y="20744"/>
                <wp:lineTo x="21013" y="20744"/>
                <wp:lineTo x="21013" y="0"/>
                <wp:lineTo x="0" y="0"/>
              </wp:wrapPolygon>
            </wp:wrapTight>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srcRect/>
                    <a:stretch>
                      <a:fillRect/>
                    </a:stretch>
                  </pic:blipFill>
                  <pic:spPr bwMode="auto">
                    <a:xfrm>
                      <a:off x="0" y="0"/>
                      <a:ext cx="1331595" cy="52895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C2AE78" w14:textId="327A078F" w:rsidR="00702A19" w:rsidRDefault="00702A19" w:rsidP="00702A19">
      <w:pPr>
        <w:rPr>
          <w:b/>
          <w:bCs/>
          <w:i/>
          <w:sz w:val="36"/>
          <w:szCs w:val="36"/>
        </w:rPr>
      </w:pPr>
    </w:p>
    <w:p w14:paraId="3EAC1A1E" w14:textId="3F7B9172" w:rsidR="00702A19" w:rsidRDefault="00702A19" w:rsidP="00702A19">
      <w:pPr>
        <w:rPr>
          <w:b/>
          <w:bCs/>
          <w:i/>
          <w:sz w:val="36"/>
          <w:szCs w:val="36"/>
        </w:rPr>
      </w:pPr>
    </w:p>
    <w:p w14:paraId="6B72D9A5" w14:textId="27FB617C" w:rsidR="00702A19" w:rsidRDefault="00702A19" w:rsidP="00702A19">
      <w:pPr>
        <w:jc w:val="center"/>
        <w:rPr>
          <w:b/>
          <w:bCs/>
          <w:i/>
          <w:sz w:val="36"/>
          <w:szCs w:val="36"/>
        </w:rPr>
      </w:pPr>
    </w:p>
    <w:p w14:paraId="30148C99" w14:textId="0D63126C" w:rsidR="00702A19" w:rsidRDefault="00702A19" w:rsidP="00702A19">
      <w:pPr>
        <w:jc w:val="center"/>
        <w:rPr>
          <w:b/>
          <w:bCs/>
          <w:i/>
          <w:sz w:val="36"/>
          <w:szCs w:val="36"/>
        </w:rPr>
      </w:pPr>
    </w:p>
    <w:p w14:paraId="6009014F" w14:textId="6FB9DFB8" w:rsidR="00CD35C6" w:rsidRDefault="00CD35C6" w:rsidP="00702A19">
      <w:pPr>
        <w:jc w:val="center"/>
        <w:rPr>
          <w:b/>
          <w:bCs/>
          <w:i/>
          <w:sz w:val="36"/>
          <w:szCs w:val="36"/>
        </w:rPr>
      </w:pPr>
    </w:p>
    <w:p w14:paraId="1F629496" w14:textId="043FECA3" w:rsidR="00702A19" w:rsidRDefault="00702A19" w:rsidP="00702A19">
      <w:pPr>
        <w:jc w:val="center"/>
        <w:rPr>
          <w:b/>
          <w:bCs/>
          <w:i/>
          <w:sz w:val="36"/>
          <w:szCs w:val="36"/>
        </w:rPr>
      </w:pPr>
    </w:p>
    <w:p w14:paraId="23EB1184" w14:textId="0767D8BE" w:rsidR="00702A19" w:rsidRDefault="00702A19" w:rsidP="00702A19">
      <w:pPr>
        <w:jc w:val="center"/>
        <w:rPr>
          <w:b/>
          <w:bCs/>
          <w:i/>
          <w:sz w:val="36"/>
          <w:szCs w:val="36"/>
        </w:rPr>
      </w:pPr>
    </w:p>
    <w:p w14:paraId="0C0BB253" w14:textId="626C21DD" w:rsidR="00702A19" w:rsidRDefault="00702A19" w:rsidP="00702A19">
      <w:pPr>
        <w:jc w:val="center"/>
        <w:rPr>
          <w:b/>
          <w:bCs/>
          <w:i/>
          <w:sz w:val="36"/>
          <w:szCs w:val="36"/>
        </w:rPr>
      </w:pPr>
    </w:p>
    <w:p w14:paraId="6CE4C092" w14:textId="7D786148" w:rsidR="00702A19" w:rsidRDefault="00702A19" w:rsidP="00702A19">
      <w:pPr>
        <w:jc w:val="center"/>
        <w:rPr>
          <w:rFonts w:ascii="Andy" w:hAnsi="Andy"/>
          <w:b/>
          <w:bCs/>
          <w:sz w:val="36"/>
          <w:szCs w:val="36"/>
        </w:rPr>
      </w:pPr>
    </w:p>
    <w:p w14:paraId="1EBC8C7D" w14:textId="3BC19E65" w:rsidR="00702A19" w:rsidRDefault="00702A19" w:rsidP="00702A19">
      <w:pPr>
        <w:ind w:left="709"/>
        <w:rPr>
          <w:b/>
          <w:bCs/>
          <w:color w:val="948A54"/>
          <w:sz w:val="22"/>
          <w:szCs w:val="22"/>
          <w:u w:val="single"/>
        </w:rPr>
      </w:pPr>
    </w:p>
    <w:p w14:paraId="49ADC3A7" w14:textId="77777777" w:rsidR="00622D27" w:rsidRDefault="00622D27" w:rsidP="00823CC6">
      <w:pPr>
        <w:jc w:val="center"/>
        <w:rPr>
          <w:b/>
          <w:bCs/>
          <w:i/>
          <w:sz w:val="52"/>
          <w:szCs w:val="44"/>
        </w:rPr>
      </w:pPr>
    </w:p>
    <w:p w14:paraId="6B623478" w14:textId="77777777" w:rsidR="00622D27" w:rsidRDefault="00622D27" w:rsidP="00823CC6">
      <w:pPr>
        <w:jc w:val="center"/>
        <w:rPr>
          <w:b/>
          <w:bCs/>
          <w:i/>
          <w:sz w:val="52"/>
          <w:szCs w:val="44"/>
        </w:rPr>
      </w:pPr>
    </w:p>
    <w:p w14:paraId="66E8DD6D" w14:textId="319118E0" w:rsidR="00702A19" w:rsidRDefault="00702A19" w:rsidP="00823CC6">
      <w:pPr>
        <w:jc w:val="center"/>
        <w:rPr>
          <w:b/>
          <w:bCs/>
          <w:i/>
          <w:sz w:val="40"/>
          <w:szCs w:val="44"/>
        </w:rPr>
      </w:pPr>
      <w:r>
        <w:rPr>
          <w:b/>
          <w:bCs/>
          <w:i/>
          <w:sz w:val="52"/>
          <w:szCs w:val="44"/>
        </w:rPr>
        <w:lastRenderedPageBreak/>
        <w:t>Licenciés  -</w:t>
      </w:r>
      <w:r w:rsidRPr="00911A05">
        <w:rPr>
          <w:b/>
          <w:bCs/>
          <w:i/>
          <w:sz w:val="52"/>
          <w:szCs w:val="44"/>
        </w:rPr>
        <w:t xml:space="preserve"> 201</w:t>
      </w:r>
      <w:r w:rsidR="00B30D6A">
        <w:rPr>
          <w:b/>
          <w:bCs/>
          <w:i/>
          <w:sz w:val="52"/>
          <w:szCs w:val="44"/>
        </w:rPr>
        <w:t>7</w:t>
      </w:r>
      <w:r w:rsidRPr="00911A05">
        <w:rPr>
          <w:b/>
          <w:bCs/>
          <w:i/>
          <w:sz w:val="52"/>
          <w:szCs w:val="44"/>
        </w:rPr>
        <w:t xml:space="preserve">  -    </w:t>
      </w:r>
      <w:r w:rsidRPr="00D23006">
        <w:rPr>
          <w:b/>
          <w:bCs/>
          <w:i/>
          <w:sz w:val="40"/>
          <w:szCs w:val="44"/>
        </w:rPr>
        <w:t xml:space="preserve">SLCM     </w:t>
      </w:r>
      <w:r w:rsidR="00097C36">
        <w:rPr>
          <w:b/>
          <w:bCs/>
          <w:i/>
          <w:sz w:val="40"/>
          <w:szCs w:val="44"/>
        </w:rPr>
        <w:t>41</w:t>
      </w:r>
      <w:r>
        <w:rPr>
          <w:b/>
          <w:bCs/>
          <w:i/>
          <w:sz w:val="40"/>
          <w:szCs w:val="44"/>
        </w:rPr>
        <w:t xml:space="preserve">    </w:t>
      </w:r>
      <w:r w:rsidRPr="00D23006">
        <w:rPr>
          <w:b/>
          <w:bCs/>
          <w:i/>
          <w:sz w:val="40"/>
          <w:szCs w:val="44"/>
        </w:rPr>
        <w:t xml:space="preserve"> </w:t>
      </w:r>
      <w:r w:rsidR="00097C36">
        <w:rPr>
          <w:b/>
          <w:bCs/>
          <w:i/>
          <w:sz w:val="40"/>
          <w:szCs w:val="44"/>
          <w:shd w:val="clear" w:color="auto" w:fill="FFFF00"/>
        </w:rPr>
        <w:t xml:space="preserve"> !!!  + 1</w:t>
      </w:r>
      <w:r w:rsidR="00BA6F8D">
        <w:rPr>
          <w:b/>
          <w:bCs/>
          <w:i/>
          <w:sz w:val="40"/>
          <w:szCs w:val="44"/>
          <w:shd w:val="clear" w:color="auto" w:fill="FFFF00"/>
        </w:rPr>
        <w:t xml:space="preserve"> 0 </w:t>
      </w:r>
      <w:r>
        <w:rPr>
          <w:b/>
          <w:bCs/>
          <w:i/>
          <w:sz w:val="40"/>
          <w:szCs w:val="44"/>
          <w:shd w:val="clear" w:color="auto" w:fill="FFFF00"/>
        </w:rPr>
        <w:t>!!!</w:t>
      </w:r>
    </w:p>
    <w:p w14:paraId="0E837B96" w14:textId="76BD1D76" w:rsidR="00702A19" w:rsidRDefault="00097C36" w:rsidP="00702A19">
      <w:pPr>
        <w:jc w:val="center"/>
        <w:rPr>
          <w:b/>
          <w:bCs/>
          <w:i/>
          <w:sz w:val="40"/>
          <w:szCs w:val="44"/>
        </w:rPr>
      </w:pPr>
      <w:r>
        <w:rPr>
          <w:b/>
          <w:bCs/>
          <w:i/>
          <w:noProof/>
          <w:sz w:val="52"/>
          <w:szCs w:val="44"/>
        </w:rPr>
        <mc:AlternateContent>
          <mc:Choice Requires="wps">
            <w:drawing>
              <wp:anchor distT="0" distB="0" distL="114300" distR="114300" simplePos="0" relativeHeight="251672576" behindDoc="0" locked="0" layoutInCell="1" allowOverlap="1" wp14:anchorId="7A281C7A" wp14:editId="66CF0281">
                <wp:simplePos x="0" y="0"/>
                <wp:positionH relativeFrom="column">
                  <wp:posOffset>411480</wp:posOffset>
                </wp:positionH>
                <wp:positionV relativeFrom="paragraph">
                  <wp:posOffset>369570</wp:posOffset>
                </wp:positionV>
                <wp:extent cx="914400" cy="774700"/>
                <wp:effectExtent l="25400" t="50800" r="1066800" b="88900"/>
                <wp:wrapTight wrapText="bothSides">
                  <wp:wrapPolygon edited="0">
                    <wp:start x="41400" y="-1416"/>
                    <wp:lineTo x="-600" y="-1416"/>
                    <wp:lineTo x="-600" y="23370"/>
                    <wp:lineTo x="23400" y="23370"/>
                    <wp:lineTo x="24000" y="9915"/>
                    <wp:lineTo x="27600" y="9915"/>
                    <wp:lineTo x="46200" y="708"/>
                    <wp:lineTo x="46200" y="-1416"/>
                    <wp:lineTo x="41400" y="-1416"/>
                  </wp:wrapPolygon>
                </wp:wrapTight>
                <wp:docPr id="2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74700"/>
                        </a:xfrm>
                        <a:prstGeom prst="callout1">
                          <a:avLst>
                            <a:gd name="adj1" fmla="val 14755"/>
                            <a:gd name="adj2" fmla="val 108333"/>
                            <a:gd name="adj3" fmla="val -2542"/>
                            <a:gd name="adj4" fmla="val 207986"/>
                          </a:avLst>
                        </a:prstGeom>
                        <a:solidFill>
                          <a:schemeClr val="accent1">
                            <a:lumMod val="20000"/>
                            <a:lumOff val="80000"/>
                          </a:schemeClr>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649549FE" w14:textId="6080AB05" w:rsidR="00AE08F3" w:rsidRDefault="00AE08F3" w:rsidP="00702A19">
                            <w:pPr>
                              <w:jc w:val="center"/>
                              <w:rPr>
                                <w:b/>
                                <w:sz w:val="28"/>
                              </w:rPr>
                            </w:pPr>
                            <w:r>
                              <w:rPr>
                                <w:b/>
                                <w:sz w:val="28"/>
                              </w:rPr>
                              <w:t>5 Poussins</w:t>
                            </w:r>
                          </w:p>
                          <w:p w14:paraId="4E4473E8" w14:textId="77777777" w:rsidR="00AE08F3" w:rsidRPr="007C3517" w:rsidRDefault="00AE08F3" w:rsidP="00702A19">
                            <w:pPr>
                              <w:jc w:val="center"/>
                              <w:rPr>
                                <w:b/>
                                <w:sz w:val="28"/>
                              </w:rPr>
                            </w:pPr>
                            <w:r w:rsidRPr="001E20CB">
                              <w:rPr>
                                <w:b/>
                                <w:sz w:val="22"/>
                              </w:rPr>
                              <w:t>moins</w:t>
                            </w:r>
                            <w:r>
                              <w:rPr>
                                <w:b/>
                                <w:sz w:val="28"/>
                              </w:rPr>
                              <w:t xml:space="preserve"> 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81C7A" id="_x0000_t41" coordsize="21600,21600" o:spt="41" adj="-8280,24300,-1800,4050" path="m@0@1l@2@3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75" o:spid="_x0000_s1044" type="#_x0000_t41" style="position:absolute;left:0;text-align:left;margin-left:32.4pt;margin-top:29.1pt;width:1in;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" adj="44925,-549,23400,3187" fillcolor="#dbe5f1 [660]" strokecolor="black [3213]" strokeweight="1.5pt">
                <v:shadow on="t" opacity="22938f" mv:blur="38100f" offset="0,2pt"/>
                <v:textbox inset=",7.2pt,,7.2pt">
                  <w:txbxContent>
                    <w:p w14:paraId="649549FE" w14:textId="6080AB05" w:rsidR="00AE08F3" w:rsidRDefault="00AE08F3" w:rsidP="00702A19">
                      <w:pPr>
                        <w:jc w:val="center"/>
                        <w:rPr>
                          <w:b/>
                          <w:sz w:val="28"/>
                        </w:rPr>
                      </w:pPr>
                      <w:r>
                        <w:rPr>
                          <w:b/>
                          <w:sz w:val="28"/>
                        </w:rPr>
                        <w:t>5 Poussins</w:t>
                      </w:r>
                    </w:p>
                    <w:p w14:paraId="4E4473E8" w14:textId="77777777" w:rsidR="00AE08F3" w:rsidRPr="007C3517" w:rsidRDefault="00AE08F3" w:rsidP="00702A19">
                      <w:pPr>
                        <w:jc w:val="center"/>
                        <w:rPr>
                          <w:b/>
                          <w:sz w:val="28"/>
                        </w:rPr>
                      </w:pPr>
                      <w:r w:rsidRPr="001E20CB">
                        <w:rPr>
                          <w:b/>
                          <w:sz w:val="22"/>
                        </w:rPr>
                        <w:t>moins</w:t>
                      </w:r>
                      <w:r>
                        <w:rPr>
                          <w:b/>
                          <w:sz w:val="28"/>
                        </w:rPr>
                        <w:t xml:space="preserve"> 7</w:t>
                      </w:r>
                    </w:p>
                  </w:txbxContent>
                </v:textbox>
                <o:callout v:ext="edit" minusx="t"/>
                <w10:wrap type="tight"/>
              </v:shape>
            </w:pict>
          </mc:Fallback>
        </mc:AlternateContent>
      </w:r>
      <w:r w:rsidR="00D25D48">
        <w:rPr>
          <w:b/>
          <w:bCs/>
          <w:i/>
          <w:noProof/>
          <w:sz w:val="40"/>
          <w:szCs w:val="44"/>
        </w:rPr>
        <mc:AlternateContent>
          <mc:Choice Requires="wps">
            <w:drawing>
              <wp:anchor distT="0" distB="0" distL="114300" distR="114300" simplePos="0" relativeHeight="251673600" behindDoc="0" locked="0" layoutInCell="1" allowOverlap="1" wp14:anchorId="6FD97A84" wp14:editId="077161F2">
                <wp:simplePos x="0" y="0"/>
                <wp:positionH relativeFrom="column">
                  <wp:posOffset>-6985</wp:posOffset>
                </wp:positionH>
                <wp:positionV relativeFrom="paragraph">
                  <wp:posOffset>1739900</wp:posOffset>
                </wp:positionV>
                <wp:extent cx="914400" cy="812800"/>
                <wp:effectExtent l="25400" t="0" r="1117600" b="76200"/>
                <wp:wrapTight wrapText="bothSides">
                  <wp:wrapPolygon edited="0">
                    <wp:start x="-600" y="0"/>
                    <wp:lineTo x="-600" y="22950"/>
                    <wp:lineTo x="23400" y="22950"/>
                    <wp:lineTo x="24000" y="10800"/>
                    <wp:lineTo x="47400" y="8775"/>
                    <wp:lineTo x="47400" y="4725"/>
                    <wp:lineTo x="23400" y="0"/>
                    <wp:lineTo x="-600" y="0"/>
                  </wp:wrapPolygon>
                </wp:wrapTight>
                <wp:docPr id="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12800"/>
                        </a:xfrm>
                        <a:prstGeom prst="callout1">
                          <a:avLst>
                            <a:gd name="adj1" fmla="val 14065"/>
                            <a:gd name="adj2" fmla="val 108333"/>
                            <a:gd name="adj3" fmla="val 27266"/>
                            <a:gd name="adj4" fmla="val 216319"/>
                          </a:avLst>
                        </a:prstGeom>
                        <a:solidFill>
                          <a:srgbClr val="F6FFA5"/>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21B73BA2" w14:textId="4EB53C0A" w:rsidR="00AE08F3" w:rsidRPr="007C3517" w:rsidRDefault="00AE08F3" w:rsidP="00D25D48">
                            <w:pPr>
                              <w:jc w:val="center"/>
                              <w:rPr>
                                <w:b/>
                                <w:sz w:val="28"/>
                              </w:rPr>
                            </w:pPr>
                            <w:r>
                              <w:rPr>
                                <w:b/>
                                <w:sz w:val="28"/>
                              </w:rPr>
                              <w:t>6</w:t>
                            </w:r>
                          </w:p>
                          <w:p w14:paraId="1096D8DE" w14:textId="432DC5FE" w:rsidR="00AE08F3" w:rsidRPr="007C3517" w:rsidRDefault="00AE08F3" w:rsidP="00702A19">
                            <w:pPr>
                              <w:jc w:val="center"/>
                              <w:rPr>
                                <w:b/>
                                <w:sz w:val="28"/>
                              </w:rPr>
                            </w:pPr>
                            <w:r>
                              <w:rPr>
                                <w:b/>
                                <w:sz w:val="28"/>
                              </w:rPr>
                              <w:t>Pupilles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7A84" id="AutoShape 177" o:spid="_x0000_s1045" type="#_x0000_t41" style="position:absolute;left:0;text-align:left;margin-left:-.55pt;margin-top:137pt;width:1in;height: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" adj="46725,5889,23400,3038" fillcolor="#f6ffa5" strokecolor="black [3213]" strokeweight="1.5pt">
                <v:shadow on="t" opacity="22938f" mv:blur="38100f" offset="0,2pt"/>
                <v:textbox inset=",7.2pt,,7.2pt">
                  <w:txbxContent>
                    <w:p w14:paraId="21B73BA2" w14:textId="4EB53C0A" w:rsidR="00AE08F3" w:rsidRPr="007C3517" w:rsidRDefault="00AE08F3" w:rsidP="00D25D48">
                      <w:pPr>
                        <w:jc w:val="center"/>
                        <w:rPr>
                          <w:b/>
                          <w:sz w:val="28"/>
                        </w:rPr>
                      </w:pPr>
                      <w:r>
                        <w:rPr>
                          <w:b/>
                          <w:sz w:val="28"/>
                        </w:rPr>
                        <w:t>6</w:t>
                      </w:r>
                    </w:p>
                    <w:p w14:paraId="1096D8DE" w14:textId="432DC5FE" w:rsidR="00AE08F3" w:rsidRPr="007C3517" w:rsidRDefault="00AE08F3" w:rsidP="00702A19">
                      <w:pPr>
                        <w:jc w:val="center"/>
                        <w:rPr>
                          <w:b/>
                          <w:sz w:val="28"/>
                        </w:rPr>
                      </w:pPr>
                      <w:r>
                        <w:rPr>
                          <w:b/>
                          <w:sz w:val="28"/>
                        </w:rPr>
                        <w:t>Pupilles</w:t>
                      </w:r>
                    </w:p>
                  </w:txbxContent>
                </v:textbox>
                <o:callout v:ext="edit" minusx="t" minusy="t"/>
                <w10:wrap type="tight"/>
              </v:shape>
            </w:pict>
          </mc:Fallback>
        </mc:AlternateContent>
      </w:r>
    </w:p>
    <w:tbl>
      <w:tblPr>
        <w:tblW w:w="2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2"/>
      </w:tblGrid>
      <w:tr w:rsidR="00097C36" w14:paraId="0DEFDA99" w14:textId="77777777" w:rsidTr="00A0406F">
        <w:trPr>
          <w:trHeight w:val="320"/>
        </w:trPr>
        <w:tc>
          <w:tcPr>
            <w:tcW w:w="2412" w:type="dxa"/>
            <w:shd w:val="clear" w:color="auto" w:fill="auto"/>
            <w:noWrap/>
            <w:vAlign w:val="bottom"/>
            <w:hideMark/>
          </w:tcPr>
          <w:p w14:paraId="71A6253F" w14:textId="77777777" w:rsidR="00097C36" w:rsidRPr="007F497B" w:rsidRDefault="00097C36" w:rsidP="00962B7B">
            <w:pPr>
              <w:jc w:val="center"/>
              <w:rPr>
                <w:rFonts w:ascii="Times" w:hAnsi="Times"/>
                <w:b/>
                <w:bCs/>
                <w:sz w:val="20"/>
                <w:szCs w:val="20"/>
              </w:rPr>
            </w:pPr>
            <w:r w:rsidRPr="007F497B">
              <w:rPr>
                <w:rFonts w:ascii="Times" w:hAnsi="Times"/>
                <w:b/>
                <w:bCs/>
                <w:sz w:val="20"/>
                <w:szCs w:val="20"/>
              </w:rPr>
              <w:t>L</w:t>
            </w:r>
            <w:r w:rsidRPr="007F497B">
              <w:rPr>
                <w:rFonts w:ascii="Times" w:hAnsi="Times"/>
                <w:sz w:val="20"/>
                <w:szCs w:val="20"/>
              </w:rPr>
              <w:t>e</w:t>
            </w:r>
            <w:r w:rsidRPr="007F497B">
              <w:rPr>
                <w:rFonts w:ascii="Times" w:hAnsi="Times"/>
                <w:b/>
                <w:bCs/>
                <w:sz w:val="20"/>
                <w:szCs w:val="20"/>
              </w:rPr>
              <w:t xml:space="preserve"> </w:t>
            </w:r>
            <w:proofErr w:type="spellStart"/>
            <w:r w:rsidRPr="007F497B">
              <w:rPr>
                <w:rFonts w:ascii="Times" w:hAnsi="Times"/>
                <w:b/>
                <w:bCs/>
                <w:sz w:val="20"/>
                <w:szCs w:val="20"/>
              </w:rPr>
              <w:t>C</w:t>
            </w:r>
            <w:r w:rsidRPr="007F497B">
              <w:rPr>
                <w:rFonts w:ascii="Times" w:hAnsi="Times"/>
                <w:sz w:val="20"/>
                <w:szCs w:val="20"/>
              </w:rPr>
              <w:t>avorzin</w:t>
            </w:r>
            <w:proofErr w:type="spellEnd"/>
            <w:r w:rsidRPr="007F497B">
              <w:rPr>
                <w:rFonts w:ascii="Times" w:hAnsi="Times"/>
                <w:b/>
                <w:bCs/>
                <w:sz w:val="20"/>
                <w:szCs w:val="20"/>
              </w:rPr>
              <w:t xml:space="preserve"> A</w:t>
            </w:r>
            <w:r w:rsidRPr="007F497B">
              <w:rPr>
                <w:rFonts w:ascii="Times" w:hAnsi="Times"/>
                <w:sz w:val="20"/>
                <w:szCs w:val="20"/>
              </w:rPr>
              <w:t>dam</w:t>
            </w:r>
          </w:p>
        </w:tc>
      </w:tr>
      <w:tr w:rsidR="00097C36" w14:paraId="6FC28EBC" w14:textId="77777777" w:rsidTr="00A0406F">
        <w:trPr>
          <w:trHeight w:val="320"/>
        </w:trPr>
        <w:tc>
          <w:tcPr>
            <w:tcW w:w="2412" w:type="dxa"/>
            <w:shd w:val="clear" w:color="auto" w:fill="auto"/>
            <w:noWrap/>
            <w:vAlign w:val="bottom"/>
            <w:hideMark/>
          </w:tcPr>
          <w:p w14:paraId="45A1EB09" w14:textId="61CFE4FF" w:rsidR="00097C36" w:rsidRPr="007F497B" w:rsidRDefault="00097C36" w:rsidP="00962B7B">
            <w:pPr>
              <w:jc w:val="center"/>
              <w:rPr>
                <w:rFonts w:ascii="Times" w:hAnsi="Times"/>
                <w:b/>
                <w:bCs/>
                <w:sz w:val="20"/>
                <w:szCs w:val="20"/>
              </w:rPr>
            </w:pPr>
            <w:r w:rsidRPr="007F497B">
              <w:rPr>
                <w:rFonts w:ascii="Times" w:hAnsi="Times"/>
                <w:b/>
                <w:bCs/>
                <w:sz w:val="20"/>
                <w:szCs w:val="20"/>
              </w:rPr>
              <w:t>B</w:t>
            </w:r>
            <w:r w:rsidRPr="007F497B">
              <w:rPr>
                <w:rFonts w:ascii="Times" w:hAnsi="Times"/>
                <w:sz w:val="20"/>
                <w:szCs w:val="20"/>
              </w:rPr>
              <w:t>ernard</w:t>
            </w:r>
            <w:r w:rsidRPr="007F497B">
              <w:rPr>
                <w:rFonts w:ascii="Times" w:hAnsi="Times"/>
                <w:b/>
                <w:bCs/>
                <w:sz w:val="20"/>
                <w:szCs w:val="20"/>
              </w:rPr>
              <w:t xml:space="preserve"> V</w:t>
            </w:r>
            <w:r w:rsidRPr="007F497B">
              <w:rPr>
                <w:rFonts w:ascii="Times" w:hAnsi="Times"/>
                <w:sz w:val="20"/>
                <w:szCs w:val="20"/>
              </w:rPr>
              <w:t>ictor</w:t>
            </w:r>
          </w:p>
        </w:tc>
      </w:tr>
      <w:tr w:rsidR="00097C36" w14:paraId="67FB53DA" w14:textId="77777777" w:rsidTr="00A0406F">
        <w:trPr>
          <w:trHeight w:val="320"/>
        </w:trPr>
        <w:tc>
          <w:tcPr>
            <w:tcW w:w="2412" w:type="dxa"/>
            <w:shd w:val="clear" w:color="auto" w:fill="auto"/>
            <w:noWrap/>
            <w:vAlign w:val="bottom"/>
            <w:hideMark/>
          </w:tcPr>
          <w:p w14:paraId="15EAB3AB" w14:textId="77777777" w:rsidR="00097C36" w:rsidRPr="007F497B" w:rsidRDefault="00097C36" w:rsidP="00962B7B">
            <w:pPr>
              <w:jc w:val="center"/>
              <w:rPr>
                <w:rFonts w:ascii="Times" w:hAnsi="Times"/>
                <w:b/>
                <w:bCs/>
                <w:sz w:val="20"/>
                <w:szCs w:val="20"/>
              </w:rPr>
            </w:pPr>
            <w:r w:rsidRPr="007F497B">
              <w:rPr>
                <w:rFonts w:ascii="Times" w:hAnsi="Times"/>
                <w:b/>
                <w:bCs/>
                <w:sz w:val="20"/>
                <w:szCs w:val="20"/>
              </w:rPr>
              <w:t>R</w:t>
            </w:r>
            <w:r w:rsidRPr="007F497B">
              <w:rPr>
                <w:rFonts w:ascii="Times" w:hAnsi="Times"/>
                <w:sz w:val="20"/>
                <w:szCs w:val="20"/>
              </w:rPr>
              <w:t>ey-</w:t>
            </w:r>
            <w:proofErr w:type="spellStart"/>
            <w:r w:rsidRPr="007F497B">
              <w:rPr>
                <w:rFonts w:ascii="Times" w:hAnsi="Times"/>
                <w:b/>
                <w:bCs/>
                <w:sz w:val="20"/>
                <w:szCs w:val="20"/>
              </w:rPr>
              <w:t>G</w:t>
            </w:r>
            <w:r w:rsidRPr="007F497B">
              <w:rPr>
                <w:rFonts w:ascii="Times" w:hAnsi="Times"/>
                <w:sz w:val="20"/>
                <w:szCs w:val="20"/>
              </w:rPr>
              <w:t>erard</w:t>
            </w:r>
            <w:proofErr w:type="spellEnd"/>
            <w:r w:rsidRPr="007F497B">
              <w:rPr>
                <w:rFonts w:ascii="Times" w:hAnsi="Times"/>
                <w:b/>
                <w:bCs/>
                <w:sz w:val="20"/>
                <w:szCs w:val="20"/>
              </w:rPr>
              <w:t xml:space="preserve"> S</w:t>
            </w:r>
            <w:r w:rsidRPr="007F497B">
              <w:rPr>
                <w:rFonts w:ascii="Times" w:hAnsi="Times"/>
                <w:sz w:val="20"/>
                <w:szCs w:val="20"/>
              </w:rPr>
              <w:t>acha</w:t>
            </w:r>
          </w:p>
        </w:tc>
      </w:tr>
      <w:tr w:rsidR="00097C36" w14:paraId="5C7769D7" w14:textId="77777777" w:rsidTr="00A0406F">
        <w:trPr>
          <w:trHeight w:val="320"/>
        </w:trPr>
        <w:tc>
          <w:tcPr>
            <w:tcW w:w="2412" w:type="dxa"/>
            <w:shd w:val="clear" w:color="auto" w:fill="auto"/>
            <w:noWrap/>
            <w:vAlign w:val="bottom"/>
            <w:hideMark/>
          </w:tcPr>
          <w:p w14:paraId="2FCCBCE5" w14:textId="77777777" w:rsidR="00097C36" w:rsidRPr="007F497B" w:rsidRDefault="00097C36" w:rsidP="00962B7B">
            <w:pPr>
              <w:jc w:val="center"/>
              <w:rPr>
                <w:rFonts w:ascii="Times" w:hAnsi="Times"/>
                <w:b/>
                <w:bCs/>
                <w:sz w:val="20"/>
                <w:szCs w:val="20"/>
              </w:rPr>
            </w:pPr>
            <w:r w:rsidRPr="007F497B">
              <w:rPr>
                <w:rFonts w:ascii="Times" w:hAnsi="Times"/>
                <w:b/>
                <w:bCs/>
                <w:sz w:val="20"/>
                <w:szCs w:val="20"/>
              </w:rPr>
              <w:t>B</w:t>
            </w:r>
            <w:r w:rsidRPr="007F497B">
              <w:rPr>
                <w:rFonts w:ascii="Times" w:hAnsi="Times"/>
                <w:sz w:val="20"/>
                <w:szCs w:val="20"/>
              </w:rPr>
              <w:t xml:space="preserve">lanc </w:t>
            </w:r>
            <w:proofErr w:type="spellStart"/>
            <w:r w:rsidRPr="007F497B">
              <w:rPr>
                <w:rFonts w:ascii="Times" w:hAnsi="Times"/>
                <w:sz w:val="20"/>
                <w:szCs w:val="20"/>
              </w:rPr>
              <w:t>Magotte</w:t>
            </w:r>
            <w:proofErr w:type="spellEnd"/>
            <w:r w:rsidRPr="007F497B">
              <w:rPr>
                <w:rFonts w:ascii="Times" w:hAnsi="Times"/>
                <w:b/>
                <w:bCs/>
                <w:sz w:val="20"/>
                <w:szCs w:val="20"/>
              </w:rPr>
              <w:t xml:space="preserve"> C</w:t>
            </w:r>
            <w:r w:rsidRPr="007F497B">
              <w:rPr>
                <w:rFonts w:ascii="Times" w:hAnsi="Times"/>
                <w:sz w:val="20"/>
                <w:szCs w:val="20"/>
              </w:rPr>
              <w:t>assandre</w:t>
            </w:r>
          </w:p>
        </w:tc>
      </w:tr>
      <w:tr w:rsidR="00097C36" w14:paraId="49111D66" w14:textId="77777777" w:rsidTr="00A0406F">
        <w:trPr>
          <w:trHeight w:val="320"/>
        </w:trPr>
        <w:tc>
          <w:tcPr>
            <w:tcW w:w="2412" w:type="dxa"/>
            <w:shd w:val="clear" w:color="auto" w:fill="auto"/>
            <w:noWrap/>
            <w:vAlign w:val="bottom"/>
            <w:hideMark/>
          </w:tcPr>
          <w:p w14:paraId="6C245656" w14:textId="77777777" w:rsidR="00097C36" w:rsidRPr="007F497B" w:rsidRDefault="00097C36" w:rsidP="00962B7B">
            <w:pPr>
              <w:jc w:val="center"/>
              <w:rPr>
                <w:rFonts w:ascii="Times" w:hAnsi="Times"/>
                <w:b/>
                <w:bCs/>
                <w:sz w:val="20"/>
                <w:szCs w:val="20"/>
              </w:rPr>
            </w:pPr>
            <w:r w:rsidRPr="007F497B">
              <w:rPr>
                <w:rFonts w:ascii="Times" w:hAnsi="Times"/>
                <w:b/>
                <w:bCs/>
                <w:sz w:val="20"/>
                <w:szCs w:val="20"/>
              </w:rPr>
              <w:t>M</w:t>
            </w:r>
            <w:r w:rsidRPr="007F497B">
              <w:rPr>
                <w:rFonts w:ascii="Times" w:hAnsi="Times"/>
                <w:sz w:val="20"/>
                <w:szCs w:val="20"/>
              </w:rPr>
              <w:t>anoli</w:t>
            </w:r>
            <w:r w:rsidRPr="007F497B">
              <w:rPr>
                <w:rFonts w:ascii="Times" w:hAnsi="Times"/>
                <w:b/>
                <w:bCs/>
                <w:sz w:val="20"/>
                <w:szCs w:val="20"/>
              </w:rPr>
              <w:t xml:space="preserve"> L</w:t>
            </w:r>
            <w:r w:rsidRPr="007F497B">
              <w:rPr>
                <w:rFonts w:ascii="Times" w:hAnsi="Times"/>
                <w:sz w:val="20"/>
                <w:szCs w:val="20"/>
              </w:rPr>
              <w:t>oan</w:t>
            </w:r>
          </w:p>
        </w:tc>
      </w:tr>
    </w:tbl>
    <w:p w14:paraId="6528ECED" w14:textId="7D763209" w:rsidR="00702A19" w:rsidRDefault="00702A19" w:rsidP="00702A19">
      <w:pPr>
        <w:jc w:val="center"/>
        <w:rPr>
          <w:b/>
          <w:bCs/>
          <w:i/>
          <w:sz w:val="40"/>
          <w:szCs w:val="44"/>
        </w:rPr>
      </w:pPr>
    </w:p>
    <w:tbl>
      <w:tblPr>
        <w:tblW w:w="2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tblGrid>
      <w:tr w:rsidR="00097C36" w14:paraId="41F0980B" w14:textId="77777777" w:rsidTr="00A0406F">
        <w:trPr>
          <w:trHeight w:val="320"/>
        </w:trPr>
        <w:tc>
          <w:tcPr>
            <w:tcW w:w="2126" w:type="dxa"/>
            <w:shd w:val="clear" w:color="auto" w:fill="auto"/>
            <w:noWrap/>
            <w:vAlign w:val="bottom"/>
            <w:hideMark/>
          </w:tcPr>
          <w:p w14:paraId="46F862BC" w14:textId="77777777" w:rsidR="00097C36" w:rsidRPr="007F497B" w:rsidRDefault="00097C36" w:rsidP="00962B7B">
            <w:pPr>
              <w:jc w:val="center"/>
              <w:rPr>
                <w:rFonts w:ascii="Times" w:hAnsi="Times"/>
                <w:b/>
                <w:bCs/>
                <w:sz w:val="20"/>
                <w:szCs w:val="20"/>
              </w:rPr>
            </w:pPr>
            <w:r w:rsidRPr="007F497B">
              <w:rPr>
                <w:rFonts w:ascii="Times" w:hAnsi="Times"/>
                <w:b/>
                <w:bCs/>
                <w:sz w:val="20"/>
                <w:szCs w:val="20"/>
              </w:rPr>
              <w:t>C</w:t>
            </w:r>
            <w:r w:rsidRPr="007F497B">
              <w:rPr>
                <w:rFonts w:ascii="Times" w:hAnsi="Times"/>
                <w:sz w:val="20"/>
                <w:szCs w:val="20"/>
              </w:rPr>
              <w:t>hauvet</w:t>
            </w:r>
            <w:r w:rsidRPr="007F497B">
              <w:rPr>
                <w:rFonts w:ascii="Times" w:hAnsi="Times"/>
                <w:b/>
                <w:bCs/>
                <w:sz w:val="20"/>
                <w:szCs w:val="20"/>
              </w:rPr>
              <w:t xml:space="preserve"> C</w:t>
            </w:r>
            <w:r w:rsidRPr="007F497B">
              <w:rPr>
                <w:rFonts w:ascii="Times" w:hAnsi="Times"/>
                <w:sz w:val="20"/>
                <w:szCs w:val="20"/>
              </w:rPr>
              <w:t>amille</w:t>
            </w:r>
          </w:p>
        </w:tc>
      </w:tr>
      <w:tr w:rsidR="00097C36" w14:paraId="65647329" w14:textId="77777777" w:rsidTr="00A0406F">
        <w:trPr>
          <w:trHeight w:val="320"/>
        </w:trPr>
        <w:tc>
          <w:tcPr>
            <w:tcW w:w="2126" w:type="dxa"/>
            <w:shd w:val="clear" w:color="auto" w:fill="auto"/>
            <w:noWrap/>
            <w:vAlign w:val="bottom"/>
            <w:hideMark/>
          </w:tcPr>
          <w:p w14:paraId="4605BE5B" w14:textId="77777777" w:rsidR="00097C36" w:rsidRPr="007F497B" w:rsidRDefault="00097C36" w:rsidP="00962B7B">
            <w:pPr>
              <w:jc w:val="center"/>
              <w:rPr>
                <w:rFonts w:ascii="Times" w:hAnsi="Times"/>
                <w:b/>
                <w:bCs/>
                <w:sz w:val="20"/>
                <w:szCs w:val="20"/>
              </w:rPr>
            </w:pPr>
            <w:proofErr w:type="spellStart"/>
            <w:r w:rsidRPr="007F497B">
              <w:rPr>
                <w:rFonts w:ascii="Times" w:hAnsi="Times"/>
                <w:b/>
                <w:bCs/>
                <w:sz w:val="20"/>
                <w:szCs w:val="20"/>
              </w:rPr>
              <w:t>C</w:t>
            </w:r>
            <w:r w:rsidRPr="007F497B">
              <w:rPr>
                <w:rFonts w:ascii="Times" w:hAnsi="Times"/>
                <w:sz w:val="20"/>
                <w:szCs w:val="20"/>
              </w:rPr>
              <w:t>loteau</w:t>
            </w:r>
            <w:proofErr w:type="spellEnd"/>
            <w:r w:rsidRPr="007F497B">
              <w:rPr>
                <w:rFonts w:ascii="Times" w:hAnsi="Times"/>
                <w:b/>
                <w:bCs/>
                <w:sz w:val="20"/>
                <w:szCs w:val="20"/>
              </w:rPr>
              <w:t xml:space="preserve"> K</w:t>
            </w:r>
            <w:r w:rsidRPr="007F497B">
              <w:rPr>
                <w:rFonts w:ascii="Times" w:hAnsi="Times"/>
                <w:sz w:val="20"/>
                <w:szCs w:val="20"/>
              </w:rPr>
              <w:t>eryann</w:t>
            </w:r>
          </w:p>
        </w:tc>
      </w:tr>
      <w:tr w:rsidR="00097C36" w14:paraId="583A446B" w14:textId="77777777" w:rsidTr="00A0406F">
        <w:trPr>
          <w:trHeight w:val="320"/>
        </w:trPr>
        <w:tc>
          <w:tcPr>
            <w:tcW w:w="2126" w:type="dxa"/>
            <w:shd w:val="clear" w:color="auto" w:fill="auto"/>
            <w:noWrap/>
            <w:vAlign w:val="bottom"/>
            <w:hideMark/>
          </w:tcPr>
          <w:p w14:paraId="59A2DE62" w14:textId="77777777" w:rsidR="00097C36" w:rsidRPr="007F497B" w:rsidRDefault="00097C36" w:rsidP="00962B7B">
            <w:pPr>
              <w:jc w:val="center"/>
              <w:rPr>
                <w:rFonts w:ascii="Times" w:hAnsi="Times"/>
                <w:b/>
                <w:bCs/>
                <w:sz w:val="20"/>
                <w:szCs w:val="20"/>
              </w:rPr>
            </w:pPr>
            <w:proofErr w:type="spellStart"/>
            <w:r w:rsidRPr="007F497B">
              <w:rPr>
                <w:rFonts w:ascii="Times" w:hAnsi="Times"/>
                <w:b/>
                <w:bCs/>
                <w:sz w:val="20"/>
                <w:szCs w:val="20"/>
              </w:rPr>
              <w:t>P</w:t>
            </w:r>
            <w:r w:rsidRPr="007F497B">
              <w:rPr>
                <w:rFonts w:ascii="Times" w:hAnsi="Times"/>
                <w:sz w:val="20"/>
                <w:szCs w:val="20"/>
              </w:rPr>
              <w:t>ascuito</w:t>
            </w:r>
            <w:proofErr w:type="spellEnd"/>
            <w:r w:rsidRPr="007F497B">
              <w:rPr>
                <w:rFonts w:ascii="Times" w:hAnsi="Times"/>
                <w:b/>
                <w:bCs/>
                <w:sz w:val="20"/>
                <w:szCs w:val="20"/>
              </w:rPr>
              <w:t xml:space="preserve"> N</w:t>
            </w:r>
            <w:r w:rsidRPr="007F497B">
              <w:rPr>
                <w:rFonts w:ascii="Times" w:hAnsi="Times"/>
                <w:sz w:val="20"/>
                <w:szCs w:val="20"/>
              </w:rPr>
              <w:t>oa</w:t>
            </w:r>
          </w:p>
        </w:tc>
      </w:tr>
      <w:tr w:rsidR="00097C36" w14:paraId="47DD0AFB" w14:textId="77777777" w:rsidTr="00A0406F">
        <w:trPr>
          <w:trHeight w:val="320"/>
        </w:trPr>
        <w:tc>
          <w:tcPr>
            <w:tcW w:w="2126" w:type="dxa"/>
            <w:shd w:val="clear" w:color="auto" w:fill="auto"/>
            <w:noWrap/>
            <w:vAlign w:val="bottom"/>
            <w:hideMark/>
          </w:tcPr>
          <w:p w14:paraId="4E5FAF83" w14:textId="77777777" w:rsidR="00097C36" w:rsidRPr="007F497B" w:rsidRDefault="00097C36" w:rsidP="00962B7B">
            <w:pPr>
              <w:jc w:val="center"/>
              <w:rPr>
                <w:rFonts w:ascii="Times" w:hAnsi="Times"/>
                <w:b/>
                <w:bCs/>
                <w:sz w:val="20"/>
                <w:szCs w:val="20"/>
              </w:rPr>
            </w:pPr>
            <w:r w:rsidRPr="007F497B">
              <w:rPr>
                <w:rFonts w:ascii="Times" w:hAnsi="Times"/>
                <w:b/>
                <w:bCs/>
                <w:sz w:val="20"/>
                <w:szCs w:val="20"/>
              </w:rPr>
              <w:t>B</w:t>
            </w:r>
            <w:r w:rsidRPr="007F497B">
              <w:rPr>
                <w:rFonts w:ascii="Times" w:hAnsi="Times"/>
                <w:sz w:val="20"/>
                <w:szCs w:val="20"/>
              </w:rPr>
              <w:t xml:space="preserve">lanc </w:t>
            </w:r>
            <w:proofErr w:type="spellStart"/>
            <w:r w:rsidRPr="007F497B">
              <w:rPr>
                <w:rFonts w:ascii="Times" w:hAnsi="Times"/>
                <w:b/>
                <w:bCs/>
                <w:sz w:val="20"/>
                <w:szCs w:val="20"/>
              </w:rPr>
              <w:t>M</w:t>
            </w:r>
            <w:r w:rsidRPr="007F497B">
              <w:rPr>
                <w:rFonts w:ascii="Times" w:hAnsi="Times"/>
                <w:sz w:val="20"/>
                <w:szCs w:val="20"/>
              </w:rPr>
              <w:t>agotte</w:t>
            </w:r>
            <w:proofErr w:type="spellEnd"/>
            <w:r w:rsidRPr="007F497B">
              <w:rPr>
                <w:rFonts w:ascii="Times" w:hAnsi="Times"/>
                <w:sz w:val="20"/>
                <w:szCs w:val="20"/>
              </w:rPr>
              <w:t xml:space="preserve"> </w:t>
            </w:r>
            <w:r w:rsidRPr="007F497B">
              <w:rPr>
                <w:rFonts w:ascii="Times" w:hAnsi="Times"/>
                <w:b/>
                <w:bCs/>
                <w:sz w:val="20"/>
                <w:szCs w:val="20"/>
              </w:rPr>
              <w:t>C</w:t>
            </w:r>
            <w:r w:rsidRPr="007F497B">
              <w:rPr>
                <w:rFonts w:ascii="Times" w:hAnsi="Times"/>
                <w:sz w:val="20"/>
                <w:szCs w:val="20"/>
              </w:rPr>
              <w:t>amille</w:t>
            </w:r>
          </w:p>
        </w:tc>
      </w:tr>
      <w:tr w:rsidR="00097C36" w14:paraId="0F771046" w14:textId="77777777" w:rsidTr="00A0406F">
        <w:trPr>
          <w:trHeight w:val="320"/>
        </w:trPr>
        <w:tc>
          <w:tcPr>
            <w:tcW w:w="2126" w:type="dxa"/>
            <w:shd w:val="clear" w:color="auto" w:fill="auto"/>
            <w:noWrap/>
            <w:vAlign w:val="bottom"/>
            <w:hideMark/>
          </w:tcPr>
          <w:p w14:paraId="05FB2996" w14:textId="77777777" w:rsidR="00097C36" w:rsidRPr="007F497B" w:rsidRDefault="00097C36" w:rsidP="00962B7B">
            <w:pPr>
              <w:jc w:val="center"/>
              <w:rPr>
                <w:rFonts w:ascii="Times" w:hAnsi="Times"/>
                <w:b/>
                <w:bCs/>
                <w:sz w:val="20"/>
                <w:szCs w:val="20"/>
              </w:rPr>
            </w:pPr>
            <w:proofErr w:type="spellStart"/>
            <w:r w:rsidRPr="007F497B">
              <w:rPr>
                <w:rFonts w:ascii="Times" w:hAnsi="Times"/>
                <w:b/>
                <w:bCs/>
                <w:sz w:val="20"/>
                <w:szCs w:val="20"/>
              </w:rPr>
              <w:t>M</w:t>
            </w:r>
            <w:r w:rsidRPr="007F497B">
              <w:rPr>
                <w:rFonts w:ascii="Times" w:hAnsi="Times"/>
                <w:sz w:val="20"/>
                <w:szCs w:val="20"/>
              </w:rPr>
              <w:t>ege</w:t>
            </w:r>
            <w:r w:rsidRPr="007F497B">
              <w:rPr>
                <w:rFonts w:ascii="Times" w:hAnsi="Times"/>
                <w:b/>
                <w:bCs/>
                <w:sz w:val="20"/>
                <w:szCs w:val="20"/>
              </w:rPr>
              <w:t>l</w:t>
            </w:r>
            <w:proofErr w:type="spellEnd"/>
            <w:r w:rsidRPr="007F497B">
              <w:rPr>
                <w:rFonts w:ascii="Times" w:hAnsi="Times"/>
                <w:b/>
                <w:bCs/>
                <w:sz w:val="20"/>
                <w:szCs w:val="20"/>
              </w:rPr>
              <w:t xml:space="preserve"> </w:t>
            </w:r>
            <w:proofErr w:type="spellStart"/>
            <w:r w:rsidRPr="007F497B">
              <w:rPr>
                <w:rFonts w:ascii="Times" w:hAnsi="Times"/>
                <w:b/>
                <w:bCs/>
                <w:sz w:val="20"/>
                <w:szCs w:val="20"/>
              </w:rPr>
              <w:t>E</w:t>
            </w:r>
            <w:r w:rsidRPr="007F497B">
              <w:rPr>
                <w:rFonts w:ascii="Times" w:hAnsi="Times"/>
                <w:sz w:val="20"/>
                <w:szCs w:val="20"/>
              </w:rPr>
              <w:t>van</w:t>
            </w:r>
            <w:proofErr w:type="spellEnd"/>
          </w:p>
        </w:tc>
      </w:tr>
      <w:tr w:rsidR="00097C36" w14:paraId="6074A587" w14:textId="77777777" w:rsidTr="00A0406F">
        <w:trPr>
          <w:trHeight w:val="320"/>
        </w:trPr>
        <w:tc>
          <w:tcPr>
            <w:tcW w:w="2126" w:type="dxa"/>
            <w:shd w:val="clear" w:color="auto" w:fill="auto"/>
            <w:noWrap/>
            <w:vAlign w:val="bottom"/>
            <w:hideMark/>
          </w:tcPr>
          <w:p w14:paraId="65B80A6B" w14:textId="77777777" w:rsidR="00097C36" w:rsidRPr="007F497B" w:rsidRDefault="00097C36" w:rsidP="00962B7B">
            <w:pPr>
              <w:jc w:val="center"/>
              <w:rPr>
                <w:rFonts w:ascii="Times" w:hAnsi="Times"/>
                <w:b/>
                <w:bCs/>
                <w:sz w:val="20"/>
                <w:szCs w:val="20"/>
              </w:rPr>
            </w:pPr>
            <w:proofErr w:type="spellStart"/>
            <w:r w:rsidRPr="007F497B">
              <w:rPr>
                <w:rFonts w:ascii="Times" w:hAnsi="Times"/>
                <w:b/>
                <w:bCs/>
                <w:sz w:val="20"/>
                <w:szCs w:val="20"/>
              </w:rPr>
              <w:t>C</w:t>
            </w:r>
            <w:r w:rsidRPr="007F497B">
              <w:rPr>
                <w:rFonts w:ascii="Times" w:hAnsi="Times"/>
                <w:sz w:val="20"/>
                <w:szCs w:val="20"/>
              </w:rPr>
              <w:t>ayuela</w:t>
            </w:r>
            <w:proofErr w:type="spellEnd"/>
            <w:r w:rsidRPr="007F497B">
              <w:rPr>
                <w:rFonts w:ascii="Times" w:hAnsi="Times"/>
                <w:b/>
                <w:bCs/>
                <w:sz w:val="20"/>
                <w:szCs w:val="20"/>
              </w:rPr>
              <w:t xml:space="preserve"> </w:t>
            </w:r>
            <w:proofErr w:type="spellStart"/>
            <w:r w:rsidRPr="007F497B">
              <w:rPr>
                <w:rFonts w:ascii="Times" w:hAnsi="Times"/>
                <w:b/>
                <w:bCs/>
                <w:sz w:val="20"/>
                <w:szCs w:val="20"/>
              </w:rPr>
              <w:t>L</w:t>
            </w:r>
            <w:r w:rsidRPr="007F497B">
              <w:rPr>
                <w:rFonts w:ascii="Times" w:hAnsi="Times"/>
                <w:sz w:val="20"/>
                <w:szCs w:val="20"/>
              </w:rPr>
              <w:t>ohann</w:t>
            </w:r>
            <w:proofErr w:type="spellEnd"/>
          </w:p>
        </w:tc>
      </w:tr>
    </w:tbl>
    <w:tbl>
      <w:tblPr>
        <w:tblpPr w:leftFromText="141" w:rightFromText="141" w:vertAnchor="text" w:horzAnchor="page" w:tblpX="6963" w:tblpY="-549"/>
        <w:tblW w:w="2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1"/>
      </w:tblGrid>
      <w:tr w:rsidR="00735103" w14:paraId="209F1420" w14:textId="77777777" w:rsidTr="00A0406F">
        <w:trPr>
          <w:trHeight w:val="320"/>
        </w:trPr>
        <w:tc>
          <w:tcPr>
            <w:tcW w:w="2131" w:type="dxa"/>
            <w:shd w:val="clear" w:color="auto" w:fill="auto"/>
            <w:noWrap/>
            <w:vAlign w:val="bottom"/>
            <w:hideMark/>
          </w:tcPr>
          <w:p w14:paraId="3017EAFF"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A</w:t>
            </w:r>
            <w:r w:rsidRPr="007F497B">
              <w:rPr>
                <w:rFonts w:ascii="Times" w:hAnsi="Times"/>
                <w:sz w:val="20"/>
                <w:szCs w:val="20"/>
              </w:rPr>
              <w:t>lajarin</w:t>
            </w:r>
            <w:proofErr w:type="spellEnd"/>
            <w:r w:rsidRPr="007F497B">
              <w:rPr>
                <w:rFonts w:ascii="Times" w:hAnsi="Times"/>
                <w:b/>
                <w:bCs/>
                <w:sz w:val="20"/>
                <w:szCs w:val="20"/>
              </w:rPr>
              <w:t xml:space="preserve"> T</w:t>
            </w:r>
            <w:r w:rsidRPr="007F497B">
              <w:rPr>
                <w:rFonts w:ascii="Times" w:hAnsi="Times"/>
                <w:sz w:val="20"/>
                <w:szCs w:val="20"/>
              </w:rPr>
              <w:t>hibault</w:t>
            </w:r>
          </w:p>
        </w:tc>
      </w:tr>
      <w:tr w:rsidR="00735103" w14:paraId="08713A43" w14:textId="77777777" w:rsidTr="00A0406F">
        <w:trPr>
          <w:trHeight w:val="320"/>
        </w:trPr>
        <w:tc>
          <w:tcPr>
            <w:tcW w:w="2131" w:type="dxa"/>
            <w:shd w:val="clear" w:color="auto" w:fill="auto"/>
            <w:noWrap/>
            <w:vAlign w:val="bottom"/>
            <w:hideMark/>
          </w:tcPr>
          <w:p w14:paraId="11D3E126"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A</w:t>
            </w:r>
            <w:r w:rsidRPr="007F497B">
              <w:rPr>
                <w:rFonts w:ascii="Times" w:hAnsi="Times"/>
                <w:sz w:val="20"/>
                <w:szCs w:val="20"/>
              </w:rPr>
              <w:t>lix</w:t>
            </w:r>
            <w:r w:rsidRPr="007F497B">
              <w:rPr>
                <w:rFonts w:ascii="Times" w:hAnsi="Times"/>
                <w:b/>
                <w:bCs/>
                <w:sz w:val="20"/>
                <w:szCs w:val="20"/>
              </w:rPr>
              <w:t xml:space="preserve"> B</w:t>
            </w:r>
            <w:r w:rsidRPr="007F497B">
              <w:rPr>
                <w:rFonts w:ascii="Times" w:hAnsi="Times"/>
                <w:sz w:val="20"/>
                <w:szCs w:val="20"/>
              </w:rPr>
              <w:t>astien</w:t>
            </w:r>
          </w:p>
        </w:tc>
      </w:tr>
      <w:tr w:rsidR="00735103" w14:paraId="50B3FC6B" w14:textId="77777777" w:rsidTr="00A0406F">
        <w:trPr>
          <w:trHeight w:val="320"/>
        </w:trPr>
        <w:tc>
          <w:tcPr>
            <w:tcW w:w="2131" w:type="dxa"/>
            <w:shd w:val="clear" w:color="auto" w:fill="auto"/>
            <w:noWrap/>
            <w:vAlign w:val="bottom"/>
            <w:hideMark/>
          </w:tcPr>
          <w:p w14:paraId="7AD4CC71"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A</w:t>
            </w:r>
            <w:r w:rsidRPr="007F497B">
              <w:rPr>
                <w:rFonts w:ascii="Times" w:hAnsi="Times"/>
                <w:sz w:val="20"/>
                <w:szCs w:val="20"/>
              </w:rPr>
              <w:t>ndrès</w:t>
            </w:r>
            <w:proofErr w:type="spellEnd"/>
            <w:r w:rsidRPr="007F497B">
              <w:rPr>
                <w:rFonts w:ascii="Times" w:hAnsi="Times"/>
                <w:b/>
                <w:bCs/>
                <w:sz w:val="20"/>
                <w:szCs w:val="20"/>
              </w:rPr>
              <w:t xml:space="preserve"> E</w:t>
            </w:r>
            <w:r w:rsidRPr="007F497B">
              <w:rPr>
                <w:rFonts w:ascii="Times" w:hAnsi="Times"/>
                <w:sz w:val="20"/>
                <w:szCs w:val="20"/>
              </w:rPr>
              <w:t>rwann</w:t>
            </w:r>
          </w:p>
        </w:tc>
      </w:tr>
      <w:tr w:rsidR="00735103" w14:paraId="7F8C596D" w14:textId="77777777" w:rsidTr="00A0406F">
        <w:trPr>
          <w:trHeight w:val="363"/>
        </w:trPr>
        <w:tc>
          <w:tcPr>
            <w:tcW w:w="2131" w:type="dxa"/>
            <w:shd w:val="clear" w:color="auto" w:fill="auto"/>
            <w:noWrap/>
            <w:vAlign w:val="bottom"/>
            <w:hideMark/>
          </w:tcPr>
          <w:p w14:paraId="23E767F8"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B</w:t>
            </w:r>
            <w:r w:rsidRPr="007F497B">
              <w:rPr>
                <w:rFonts w:ascii="Times" w:hAnsi="Times"/>
                <w:sz w:val="20"/>
                <w:szCs w:val="20"/>
              </w:rPr>
              <w:t xml:space="preserve">lanchard </w:t>
            </w:r>
            <w:r w:rsidRPr="007F497B">
              <w:rPr>
                <w:rFonts w:ascii="Times" w:hAnsi="Times"/>
                <w:b/>
                <w:bCs/>
                <w:sz w:val="20"/>
                <w:szCs w:val="20"/>
              </w:rPr>
              <w:t>S</w:t>
            </w:r>
            <w:r w:rsidRPr="007F497B">
              <w:rPr>
                <w:rFonts w:ascii="Times" w:hAnsi="Times"/>
                <w:sz w:val="20"/>
                <w:szCs w:val="20"/>
              </w:rPr>
              <w:t>amuel</w:t>
            </w:r>
          </w:p>
        </w:tc>
      </w:tr>
      <w:tr w:rsidR="00735103" w14:paraId="775E62FA" w14:textId="77777777" w:rsidTr="00A0406F">
        <w:trPr>
          <w:trHeight w:val="320"/>
        </w:trPr>
        <w:tc>
          <w:tcPr>
            <w:tcW w:w="2131" w:type="dxa"/>
            <w:tcBorders>
              <w:bottom w:val="single" w:sz="4" w:space="0" w:color="auto"/>
            </w:tcBorders>
            <w:shd w:val="clear" w:color="auto" w:fill="auto"/>
            <w:noWrap/>
            <w:vAlign w:val="bottom"/>
            <w:hideMark/>
          </w:tcPr>
          <w:p w14:paraId="464F9D9D"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G</w:t>
            </w:r>
            <w:r w:rsidRPr="007F497B">
              <w:rPr>
                <w:rFonts w:ascii="Times" w:hAnsi="Times"/>
                <w:sz w:val="20"/>
                <w:szCs w:val="20"/>
              </w:rPr>
              <w:t>risolle</w:t>
            </w:r>
            <w:r w:rsidRPr="007F497B">
              <w:rPr>
                <w:rFonts w:ascii="Times" w:hAnsi="Times"/>
                <w:b/>
                <w:bCs/>
                <w:sz w:val="20"/>
                <w:szCs w:val="20"/>
              </w:rPr>
              <w:t xml:space="preserve"> L</w:t>
            </w:r>
            <w:r w:rsidRPr="007F497B">
              <w:rPr>
                <w:rFonts w:ascii="Times" w:hAnsi="Times"/>
                <w:sz w:val="20"/>
                <w:szCs w:val="20"/>
              </w:rPr>
              <w:t>ucas</w:t>
            </w:r>
          </w:p>
        </w:tc>
      </w:tr>
      <w:tr w:rsidR="00735103" w14:paraId="7FF1FFF4" w14:textId="77777777" w:rsidTr="00A0406F">
        <w:trPr>
          <w:trHeight w:val="320"/>
        </w:trPr>
        <w:tc>
          <w:tcPr>
            <w:tcW w:w="2131" w:type="dxa"/>
            <w:tcBorders>
              <w:top w:val="single" w:sz="4" w:space="0" w:color="auto"/>
              <w:left w:val="single" w:sz="4" w:space="0" w:color="auto"/>
              <w:bottom w:val="single" w:sz="4" w:space="0" w:color="auto"/>
              <w:right w:val="single" w:sz="4" w:space="0" w:color="auto"/>
            </w:tcBorders>
            <w:shd w:val="clear" w:color="auto" w:fill="F6FFA5"/>
            <w:noWrap/>
            <w:vAlign w:val="bottom"/>
            <w:hideMark/>
          </w:tcPr>
          <w:p w14:paraId="7B0813F1"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H</w:t>
            </w:r>
            <w:r w:rsidRPr="007F497B">
              <w:rPr>
                <w:rFonts w:ascii="Times" w:hAnsi="Times"/>
                <w:sz w:val="20"/>
                <w:szCs w:val="20"/>
              </w:rPr>
              <w:t>ays</w:t>
            </w:r>
            <w:r w:rsidRPr="007F497B">
              <w:rPr>
                <w:rFonts w:ascii="Times" w:hAnsi="Times"/>
                <w:b/>
                <w:bCs/>
                <w:sz w:val="20"/>
                <w:szCs w:val="20"/>
              </w:rPr>
              <w:t xml:space="preserve"> H</w:t>
            </w:r>
            <w:r w:rsidRPr="007F497B">
              <w:rPr>
                <w:rFonts w:ascii="Times" w:hAnsi="Times"/>
                <w:sz w:val="20"/>
                <w:szCs w:val="20"/>
              </w:rPr>
              <w:t>éloïse</w:t>
            </w:r>
          </w:p>
        </w:tc>
      </w:tr>
      <w:tr w:rsidR="00735103" w14:paraId="37C42C5A" w14:textId="77777777" w:rsidTr="00A0406F">
        <w:trPr>
          <w:trHeight w:val="320"/>
        </w:trPr>
        <w:tc>
          <w:tcPr>
            <w:tcW w:w="2131" w:type="dxa"/>
            <w:tcBorders>
              <w:top w:val="single" w:sz="4" w:space="0" w:color="auto"/>
              <w:bottom w:val="single" w:sz="4" w:space="0" w:color="auto"/>
            </w:tcBorders>
            <w:shd w:val="clear" w:color="auto" w:fill="92D050"/>
            <w:noWrap/>
            <w:vAlign w:val="bottom"/>
            <w:hideMark/>
          </w:tcPr>
          <w:p w14:paraId="01F53A24"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H</w:t>
            </w:r>
            <w:r w:rsidRPr="007F497B">
              <w:rPr>
                <w:rFonts w:ascii="Times" w:hAnsi="Times"/>
                <w:sz w:val="20"/>
                <w:szCs w:val="20"/>
              </w:rPr>
              <w:t xml:space="preserve">ebert </w:t>
            </w:r>
            <w:r w:rsidRPr="007F497B">
              <w:rPr>
                <w:rFonts w:ascii="Times" w:hAnsi="Times"/>
                <w:b/>
                <w:bCs/>
                <w:sz w:val="20"/>
                <w:szCs w:val="20"/>
              </w:rPr>
              <w:t>J</w:t>
            </w:r>
            <w:r w:rsidRPr="007F497B">
              <w:rPr>
                <w:rFonts w:ascii="Times" w:hAnsi="Times"/>
                <w:sz w:val="20"/>
                <w:szCs w:val="20"/>
              </w:rPr>
              <w:t>acques</w:t>
            </w:r>
          </w:p>
        </w:tc>
      </w:tr>
      <w:tr w:rsidR="00735103" w14:paraId="4ED0D0BF" w14:textId="77777777" w:rsidTr="00A0406F">
        <w:trPr>
          <w:trHeight w:val="320"/>
        </w:trPr>
        <w:tc>
          <w:tcPr>
            <w:tcW w:w="2131" w:type="dxa"/>
            <w:shd w:val="clear" w:color="auto" w:fill="F6FFA5"/>
            <w:noWrap/>
            <w:vAlign w:val="bottom"/>
            <w:hideMark/>
          </w:tcPr>
          <w:p w14:paraId="7BE65827"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M</w:t>
            </w:r>
            <w:r w:rsidRPr="007F497B">
              <w:rPr>
                <w:rFonts w:ascii="Times" w:hAnsi="Times"/>
                <w:sz w:val="20"/>
                <w:szCs w:val="20"/>
              </w:rPr>
              <w:t>arino</w:t>
            </w:r>
            <w:r w:rsidRPr="007F497B">
              <w:rPr>
                <w:rFonts w:ascii="Times" w:hAnsi="Times"/>
                <w:b/>
                <w:bCs/>
                <w:sz w:val="20"/>
                <w:szCs w:val="20"/>
              </w:rPr>
              <w:t xml:space="preserve"> S</w:t>
            </w:r>
            <w:r w:rsidRPr="007F497B">
              <w:rPr>
                <w:rFonts w:ascii="Times" w:hAnsi="Times"/>
                <w:sz w:val="20"/>
                <w:szCs w:val="20"/>
              </w:rPr>
              <w:t>ara</w:t>
            </w:r>
          </w:p>
        </w:tc>
      </w:tr>
      <w:tr w:rsidR="00735103" w14:paraId="5ADF5BEA" w14:textId="77777777" w:rsidTr="00A0406F">
        <w:trPr>
          <w:trHeight w:val="320"/>
        </w:trPr>
        <w:tc>
          <w:tcPr>
            <w:tcW w:w="2131" w:type="dxa"/>
            <w:shd w:val="clear" w:color="auto" w:fill="auto"/>
            <w:noWrap/>
            <w:vAlign w:val="bottom"/>
            <w:hideMark/>
          </w:tcPr>
          <w:p w14:paraId="3BE4FD8A"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O</w:t>
            </w:r>
            <w:r w:rsidRPr="007F497B">
              <w:rPr>
                <w:rFonts w:ascii="Times" w:hAnsi="Times"/>
                <w:sz w:val="20"/>
                <w:szCs w:val="20"/>
              </w:rPr>
              <w:t>livier</w:t>
            </w:r>
            <w:r w:rsidRPr="007F497B">
              <w:rPr>
                <w:rFonts w:ascii="Times" w:hAnsi="Times"/>
                <w:b/>
                <w:bCs/>
                <w:sz w:val="20"/>
                <w:szCs w:val="20"/>
              </w:rPr>
              <w:t>-</w:t>
            </w:r>
            <w:proofErr w:type="spellStart"/>
            <w:r w:rsidRPr="007F497B">
              <w:rPr>
                <w:rFonts w:ascii="Times" w:hAnsi="Times"/>
                <w:b/>
                <w:bCs/>
                <w:sz w:val="20"/>
                <w:szCs w:val="20"/>
              </w:rPr>
              <w:t>L</w:t>
            </w:r>
            <w:r w:rsidRPr="007F497B">
              <w:rPr>
                <w:rFonts w:ascii="Times" w:hAnsi="Times"/>
                <w:sz w:val="20"/>
                <w:szCs w:val="20"/>
              </w:rPr>
              <w:t>andié</w:t>
            </w:r>
            <w:proofErr w:type="spellEnd"/>
            <w:r w:rsidRPr="007F497B">
              <w:rPr>
                <w:rFonts w:ascii="Times" w:hAnsi="Times"/>
                <w:sz w:val="20"/>
                <w:szCs w:val="20"/>
              </w:rPr>
              <w:t xml:space="preserve"> Pierre</w:t>
            </w:r>
          </w:p>
        </w:tc>
      </w:tr>
      <w:tr w:rsidR="00735103" w14:paraId="4128DA1A" w14:textId="77777777" w:rsidTr="00A0406F">
        <w:trPr>
          <w:trHeight w:val="320"/>
        </w:trPr>
        <w:tc>
          <w:tcPr>
            <w:tcW w:w="2131" w:type="dxa"/>
            <w:shd w:val="clear" w:color="auto" w:fill="auto"/>
            <w:noWrap/>
            <w:vAlign w:val="bottom"/>
            <w:hideMark/>
          </w:tcPr>
          <w:p w14:paraId="45D61678"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P</w:t>
            </w:r>
            <w:r w:rsidRPr="007F497B">
              <w:rPr>
                <w:rFonts w:ascii="Times" w:hAnsi="Times"/>
                <w:sz w:val="20"/>
                <w:szCs w:val="20"/>
              </w:rPr>
              <w:t>erennes</w:t>
            </w:r>
            <w:proofErr w:type="spellEnd"/>
            <w:r w:rsidRPr="007F497B">
              <w:rPr>
                <w:rFonts w:ascii="Times" w:hAnsi="Times"/>
                <w:b/>
                <w:bCs/>
                <w:sz w:val="20"/>
                <w:szCs w:val="20"/>
              </w:rPr>
              <w:t xml:space="preserve"> </w:t>
            </w:r>
            <w:proofErr w:type="spellStart"/>
            <w:r w:rsidRPr="007F497B">
              <w:rPr>
                <w:rFonts w:ascii="Times" w:hAnsi="Times"/>
                <w:b/>
                <w:bCs/>
                <w:sz w:val="20"/>
                <w:szCs w:val="20"/>
              </w:rPr>
              <w:t>E</w:t>
            </w:r>
            <w:r w:rsidRPr="007F497B">
              <w:rPr>
                <w:rFonts w:ascii="Times" w:hAnsi="Times"/>
                <w:sz w:val="20"/>
                <w:szCs w:val="20"/>
              </w:rPr>
              <w:t>wan</w:t>
            </w:r>
            <w:proofErr w:type="spellEnd"/>
          </w:p>
        </w:tc>
      </w:tr>
      <w:tr w:rsidR="00735103" w14:paraId="6447524B" w14:textId="77777777" w:rsidTr="00A0406F">
        <w:trPr>
          <w:trHeight w:val="320"/>
        </w:trPr>
        <w:tc>
          <w:tcPr>
            <w:tcW w:w="2131" w:type="dxa"/>
            <w:shd w:val="clear" w:color="auto" w:fill="auto"/>
            <w:noWrap/>
            <w:vAlign w:val="bottom"/>
            <w:hideMark/>
          </w:tcPr>
          <w:p w14:paraId="5743EF7C"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S</w:t>
            </w:r>
            <w:r w:rsidRPr="007F497B">
              <w:rPr>
                <w:rFonts w:ascii="Times" w:hAnsi="Times"/>
                <w:sz w:val="20"/>
                <w:szCs w:val="20"/>
              </w:rPr>
              <w:t xml:space="preserve">chmitt </w:t>
            </w:r>
            <w:r w:rsidRPr="007F497B">
              <w:rPr>
                <w:rFonts w:ascii="Times" w:hAnsi="Times"/>
                <w:b/>
                <w:bCs/>
                <w:sz w:val="20"/>
                <w:szCs w:val="20"/>
              </w:rPr>
              <w:t>T</w:t>
            </w:r>
            <w:r w:rsidRPr="007F497B">
              <w:rPr>
                <w:rFonts w:ascii="Times" w:hAnsi="Times"/>
                <w:sz w:val="20"/>
                <w:szCs w:val="20"/>
              </w:rPr>
              <w:t>héo</w:t>
            </w:r>
          </w:p>
        </w:tc>
      </w:tr>
    </w:tbl>
    <w:p w14:paraId="0803D26B" w14:textId="77777777" w:rsidR="00702A19" w:rsidRDefault="00702A19" w:rsidP="00097C36">
      <w:pPr>
        <w:rPr>
          <w:b/>
          <w:bCs/>
          <w:i/>
          <w:sz w:val="40"/>
          <w:szCs w:val="44"/>
        </w:rPr>
      </w:pPr>
    </w:p>
    <w:p w14:paraId="15AC029A" w14:textId="6CE9818E" w:rsidR="00702A19" w:rsidRDefault="00735103" w:rsidP="00702A19">
      <w:pPr>
        <w:jc w:val="center"/>
        <w:rPr>
          <w:b/>
          <w:bCs/>
          <w:i/>
          <w:sz w:val="40"/>
          <w:szCs w:val="44"/>
        </w:rPr>
      </w:pPr>
      <w:r>
        <w:rPr>
          <w:rFonts w:ascii="Arial" w:hAnsi="Arial"/>
          <w:b/>
          <w:bCs/>
          <w:noProof/>
          <w:sz w:val="18"/>
        </w:rPr>
        <mc:AlternateContent>
          <mc:Choice Requires="wps">
            <w:drawing>
              <wp:anchor distT="0" distB="0" distL="114300" distR="114300" simplePos="0" relativeHeight="251674624" behindDoc="0" locked="0" layoutInCell="1" allowOverlap="1" wp14:anchorId="053E0016" wp14:editId="4AA90920">
                <wp:simplePos x="0" y="0"/>
                <wp:positionH relativeFrom="column">
                  <wp:posOffset>20955</wp:posOffset>
                </wp:positionH>
                <wp:positionV relativeFrom="paragraph">
                  <wp:posOffset>85090</wp:posOffset>
                </wp:positionV>
                <wp:extent cx="1041400" cy="800100"/>
                <wp:effectExtent l="25400" t="0" r="2590800" b="88900"/>
                <wp:wrapTight wrapText="bothSides">
                  <wp:wrapPolygon edited="0">
                    <wp:start x="-527" y="0"/>
                    <wp:lineTo x="-527" y="23314"/>
                    <wp:lineTo x="23180" y="23314"/>
                    <wp:lineTo x="23707" y="10971"/>
                    <wp:lineTo x="74810" y="4800"/>
                    <wp:lineTo x="74810" y="0"/>
                    <wp:lineTo x="23180" y="0"/>
                    <wp:lineTo x="-527" y="0"/>
                  </wp:wrapPolygon>
                </wp:wrapTight>
                <wp:docPr id="24"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0" cy="800100"/>
                        </a:xfrm>
                        <a:prstGeom prst="callout1">
                          <a:avLst>
                            <a:gd name="adj1" fmla="val 14287"/>
                            <a:gd name="adj2" fmla="val 107315"/>
                            <a:gd name="adj3" fmla="val 8063"/>
                            <a:gd name="adj4" fmla="val 343425"/>
                          </a:avLst>
                        </a:prstGeom>
                        <a:solidFill>
                          <a:srgbClr val="FFC000"/>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5B4278DD" w14:textId="60AC952F" w:rsidR="00AE08F3" w:rsidRPr="007C3517" w:rsidRDefault="00AE08F3" w:rsidP="00702A19">
                            <w:pPr>
                              <w:jc w:val="center"/>
                              <w:rPr>
                                <w:b/>
                                <w:sz w:val="28"/>
                              </w:rPr>
                            </w:pPr>
                            <w:r>
                              <w:rPr>
                                <w:b/>
                                <w:sz w:val="28"/>
                              </w:rPr>
                              <w:t>10</w:t>
                            </w:r>
                          </w:p>
                          <w:p w14:paraId="0F73EC44" w14:textId="4E117FAF" w:rsidR="00AE08F3" w:rsidRPr="007C3517" w:rsidRDefault="00AE08F3" w:rsidP="00702A19">
                            <w:pPr>
                              <w:jc w:val="center"/>
                              <w:rPr>
                                <w:b/>
                                <w:sz w:val="28"/>
                              </w:rPr>
                            </w:pPr>
                            <w:r>
                              <w:rPr>
                                <w:b/>
                                <w:sz w:val="28"/>
                              </w:rPr>
                              <w:t>Benjamins</w:t>
                            </w:r>
                            <w:r>
                              <w:rPr>
                                <w:b/>
                                <w:sz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0016" id="AutoShape 178" o:spid="_x0000_s1046" type="#_x0000_t41" style="position:absolute;left:0;text-align:left;margin-left:1.65pt;margin-top:6.7pt;width:82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" adj="74180,1742,23180,3086" fillcolor="#ffc000" strokecolor="black [3213]" strokeweight="1.5pt">
                <v:shadow on="t" opacity="22938f" mv:blur="38100f" offset="0,2pt"/>
                <v:textbox inset=",7.2pt,,7.2pt">
                  <w:txbxContent>
                    <w:p w14:paraId="5B4278DD" w14:textId="60AC952F" w:rsidR="00AE08F3" w:rsidRPr="007C3517" w:rsidRDefault="00AE08F3" w:rsidP="00702A19">
                      <w:pPr>
                        <w:jc w:val="center"/>
                        <w:rPr>
                          <w:b/>
                          <w:sz w:val="28"/>
                        </w:rPr>
                      </w:pPr>
                      <w:r>
                        <w:rPr>
                          <w:b/>
                          <w:sz w:val="28"/>
                        </w:rPr>
                        <w:t>10</w:t>
                      </w:r>
                    </w:p>
                    <w:p w14:paraId="0F73EC44" w14:textId="4E117FAF" w:rsidR="00AE08F3" w:rsidRPr="007C3517" w:rsidRDefault="00AE08F3" w:rsidP="00702A19">
                      <w:pPr>
                        <w:jc w:val="center"/>
                        <w:rPr>
                          <w:b/>
                          <w:sz w:val="28"/>
                        </w:rPr>
                      </w:pPr>
                      <w:r>
                        <w:rPr>
                          <w:b/>
                          <w:sz w:val="28"/>
                        </w:rPr>
                        <w:t>Benjamins</w:t>
                      </w:r>
                      <w:r>
                        <w:rPr>
                          <w:b/>
                          <w:sz w:val="22"/>
                        </w:rPr>
                        <w:t xml:space="preserve"> </w:t>
                      </w:r>
                    </w:p>
                  </w:txbxContent>
                </v:textbox>
                <o:callout v:ext="edit" minusx="t"/>
                <w10:wrap type="tight"/>
              </v:shape>
            </w:pict>
          </mc:Fallback>
        </mc:AlternateContent>
      </w:r>
    </w:p>
    <w:p w14:paraId="02EC9C79" w14:textId="00418720" w:rsidR="00702A19" w:rsidRDefault="00702A19" w:rsidP="00702A19">
      <w:pPr>
        <w:jc w:val="center"/>
        <w:rPr>
          <w:b/>
          <w:bCs/>
          <w:i/>
          <w:sz w:val="40"/>
          <w:szCs w:val="44"/>
        </w:rPr>
      </w:pPr>
    </w:p>
    <w:p w14:paraId="4A3B8F38" w14:textId="5F1DD43E" w:rsidR="00702A19" w:rsidRDefault="00702A19" w:rsidP="00702A19">
      <w:pPr>
        <w:jc w:val="center"/>
        <w:rPr>
          <w:b/>
          <w:bCs/>
          <w:i/>
          <w:sz w:val="40"/>
          <w:szCs w:val="44"/>
        </w:rPr>
      </w:pPr>
    </w:p>
    <w:p w14:paraId="69F23933" w14:textId="52459822" w:rsidR="00702A19" w:rsidRDefault="00702A19" w:rsidP="00702A19">
      <w:pPr>
        <w:jc w:val="center"/>
        <w:rPr>
          <w:b/>
          <w:bCs/>
          <w:i/>
          <w:sz w:val="40"/>
          <w:szCs w:val="44"/>
        </w:rPr>
      </w:pPr>
    </w:p>
    <w:p w14:paraId="0C8952EA" w14:textId="11D19D1C" w:rsidR="00702A19" w:rsidRDefault="00735103" w:rsidP="00702A19">
      <w:pPr>
        <w:jc w:val="center"/>
        <w:rPr>
          <w:b/>
          <w:bCs/>
          <w:i/>
          <w:sz w:val="40"/>
          <w:szCs w:val="44"/>
        </w:rPr>
      </w:pPr>
      <w:r>
        <w:rPr>
          <w:b/>
          <w:bCs/>
          <w:i/>
          <w:noProof/>
          <w:sz w:val="40"/>
          <w:szCs w:val="44"/>
        </w:rPr>
        <mc:AlternateContent>
          <mc:Choice Requires="wps">
            <w:drawing>
              <wp:anchor distT="0" distB="0" distL="114300" distR="114300" simplePos="0" relativeHeight="251675648" behindDoc="0" locked="0" layoutInCell="1" allowOverlap="1" wp14:anchorId="3695EF49" wp14:editId="3A023731">
                <wp:simplePos x="0" y="0"/>
                <wp:positionH relativeFrom="column">
                  <wp:posOffset>-5080</wp:posOffset>
                </wp:positionH>
                <wp:positionV relativeFrom="paragraph">
                  <wp:posOffset>174625</wp:posOffset>
                </wp:positionV>
                <wp:extent cx="914400" cy="584200"/>
                <wp:effectExtent l="25400" t="660400" r="2844800" b="76200"/>
                <wp:wrapTight wrapText="bothSides">
                  <wp:wrapPolygon edited="0">
                    <wp:start x="84000" y="-24417"/>
                    <wp:lineTo x="83400" y="-24417"/>
                    <wp:lineTo x="47400" y="-9391"/>
                    <wp:lineTo x="-600" y="-9391"/>
                    <wp:lineTo x="-600" y="23478"/>
                    <wp:lineTo x="23400" y="23478"/>
                    <wp:lineTo x="27000" y="5635"/>
                    <wp:lineTo x="63600" y="-9391"/>
                    <wp:lineTo x="88200" y="-24417"/>
                    <wp:lineTo x="84000" y="-24417"/>
                  </wp:wrapPolygon>
                </wp:wrapTight>
                <wp:docPr id="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84200"/>
                        </a:xfrm>
                        <a:prstGeom prst="callout1">
                          <a:avLst>
                            <a:gd name="adj1" fmla="val 13431"/>
                            <a:gd name="adj2" fmla="val 108333"/>
                            <a:gd name="adj3" fmla="val -109489"/>
                            <a:gd name="adj4" fmla="val 403700"/>
                          </a:avLst>
                        </a:prstGeom>
                        <a:solidFill>
                          <a:srgbClr val="92D050"/>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4E501182" w14:textId="65DCE479" w:rsidR="00AE08F3" w:rsidRDefault="00AE08F3" w:rsidP="00702A19">
                            <w:pPr>
                              <w:jc w:val="center"/>
                              <w:rPr>
                                <w:b/>
                                <w:sz w:val="28"/>
                              </w:rPr>
                            </w:pPr>
                            <w:r>
                              <w:rPr>
                                <w:b/>
                                <w:sz w:val="28"/>
                              </w:rPr>
                              <w:t>1</w:t>
                            </w:r>
                          </w:p>
                          <w:p w14:paraId="756093C6" w14:textId="3BDCDAF9" w:rsidR="00AE08F3" w:rsidRDefault="00AE08F3" w:rsidP="00702A19">
                            <w:pPr>
                              <w:jc w:val="center"/>
                              <w:rPr>
                                <w:b/>
                                <w:sz w:val="28"/>
                              </w:rPr>
                            </w:pPr>
                            <w:r>
                              <w:rPr>
                                <w:b/>
                                <w:sz w:val="28"/>
                              </w:rPr>
                              <w:t>Minimes</w:t>
                            </w:r>
                          </w:p>
                          <w:p w14:paraId="1511F9E2" w14:textId="62B4056D" w:rsidR="00AE08F3" w:rsidRPr="007C3517" w:rsidRDefault="00AE08F3" w:rsidP="00702A19">
                            <w:pPr>
                              <w:jc w:val="center"/>
                              <w:rPr>
                                <w:b/>
                                <w:sz w:val="28"/>
                              </w:rPr>
                            </w:pPr>
                            <w:r>
                              <w:rPr>
                                <w:b/>
                                <w:sz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EF49" id="AutoShape 179" o:spid="_x0000_s1047" type="#_x0000_t41" style="position:absolute;left:0;text-align:left;margin-left:-.4pt;margin-top:13.75pt;width:1in;height: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" adj="87199,-23650,23400,2901" fillcolor="#92d050" strokecolor="black [3213]" strokeweight="1.5pt">
                <v:shadow on="t" opacity="22938f" mv:blur="38100f" offset="0,2pt"/>
                <v:textbox inset=",7.2pt,,7.2pt">
                  <w:txbxContent>
                    <w:p w14:paraId="4E501182" w14:textId="65DCE479" w:rsidR="00AE08F3" w:rsidRDefault="00AE08F3" w:rsidP="00702A19">
                      <w:pPr>
                        <w:jc w:val="center"/>
                        <w:rPr>
                          <w:b/>
                          <w:sz w:val="28"/>
                        </w:rPr>
                      </w:pPr>
                      <w:r>
                        <w:rPr>
                          <w:b/>
                          <w:sz w:val="28"/>
                        </w:rPr>
                        <w:t>1</w:t>
                      </w:r>
                    </w:p>
                    <w:p w14:paraId="756093C6" w14:textId="3BDCDAF9" w:rsidR="00AE08F3" w:rsidRDefault="00AE08F3" w:rsidP="00702A19">
                      <w:pPr>
                        <w:jc w:val="center"/>
                        <w:rPr>
                          <w:b/>
                          <w:sz w:val="28"/>
                        </w:rPr>
                      </w:pPr>
                      <w:r>
                        <w:rPr>
                          <w:b/>
                          <w:sz w:val="28"/>
                        </w:rPr>
                        <w:t>Minimes</w:t>
                      </w:r>
                    </w:p>
                    <w:p w14:paraId="1511F9E2" w14:textId="62B4056D" w:rsidR="00AE08F3" w:rsidRPr="007C3517" w:rsidRDefault="00AE08F3" w:rsidP="00702A19">
                      <w:pPr>
                        <w:jc w:val="center"/>
                        <w:rPr>
                          <w:b/>
                          <w:sz w:val="28"/>
                        </w:rPr>
                      </w:pPr>
                      <w:r>
                        <w:rPr>
                          <w:b/>
                          <w:sz w:val="28"/>
                        </w:rPr>
                        <w:t xml:space="preserve"> </w:t>
                      </w:r>
                    </w:p>
                  </w:txbxContent>
                </v:textbox>
                <o:callout v:ext="edit" minusx="t"/>
                <w10:wrap type="tight"/>
              </v:shape>
            </w:pict>
          </mc:Fallback>
        </mc:AlternateContent>
      </w:r>
    </w:p>
    <w:p w14:paraId="0B3E9861" w14:textId="51BB1997" w:rsidR="00702A19" w:rsidRDefault="00702A19" w:rsidP="00702A19">
      <w:pPr>
        <w:jc w:val="center"/>
        <w:rPr>
          <w:b/>
          <w:bCs/>
          <w:i/>
          <w:sz w:val="40"/>
          <w:szCs w:val="44"/>
        </w:rPr>
      </w:pPr>
    </w:p>
    <w:tbl>
      <w:tblPr>
        <w:tblpPr w:leftFromText="141" w:rightFromText="141" w:vertAnchor="text" w:horzAnchor="page" w:tblpX="4741" w:tblpY="57"/>
        <w:tblW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0"/>
      </w:tblGrid>
      <w:tr w:rsidR="00735103" w14:paraId="44B1CDBF" w14:textId="77777777" w:rsidTr="00A0406F">
        <w:trPr>
          <w:trHeight w:val="320"/>
        </w:trPr>
        <w:tc>
          <w:tcPr>
            <w:tcW w:w="1860" w:type="dxa"/>
            <w:tcBorders>
              <w:bottom w:val="single" w:sz="4" w:space="0" w:color="auto"/>
            </w:tcBorders>
            <w:shd w:val="clear" w:color="auto" w:fill="F6FFA5"/>
            <w:noWrap/>
            <w:vAlign w:val="bottom"/>
            <w:hideMark/>
          </w:tcPr>
          <w:p w14:paraId="695388BE"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C</w:t>
            </w:r>
            <w:r w:rsidRPr="007F497B">
              <w:rPr>
                <w:rFonts w:ascii="Times" w:hAnsi="Times"/>
                <w:sz w:val="20"/>
                <w:szCs w:val="20"/>
              </w:rPr>
              <w:t>hallet</w:t>
            </w:r>
            <w:proofErr w:type="spellEnd"/>
            <w:r w:rsidRPr="007F497B">
              <w:rPr>
                <w:rFonts w:ascii="Times" w:hAnsi="Times"/>
                <w:b/>
                <w:bCs/>
                <w:sz w:val="20"/>
                <w:szCs w:val="20"/>
              </w:rPr>
              <w:t xml:space="preserve"> E</w:t>
            </w:r>
            <w:r w:rsidRPr="007F497B">
              <w:rPr>
                <w:rFonts w:ascii="Times" w:hAnsi="Times"/>
                <w:sz w:val="20"/>
                <w:szCs w:val="20"/>
              </w:rPr>
              <w:t>milie</w:t>
            </w:r>
          </w:p>
        </w:tc>
      </w:tr>
      <w:tr w:rsidR="00735103" w14:paraId="4588A9D7" w14:textId="77777777" w:rsidTr="00A0406F">
        <w:trPr>
          <w:trHeight w:val="320"/>
        </w:trPr>
        <w:tc>
          <w:tcPr>
            <w:tcW w:w="1860" w:type="dxa"/>
            <w:tcBorders>
              <w:top w:val="single" w:sz="4" w:space="0" w:color="auto"/>
            </w:tcBorders>
            <w:shd w:val="clear" w:color="auto" w:fill="F6FFA5"/>
            <w:noWrap/>
            <w:vAlign w:val="bottom"/>
            <w:hideMark/>
          </w:tcPr>
          <w:p w14:paraId="742EE15D"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C</w:t>
            </w:r>
            <w:r w:rsidRPr="007F497B">
              <w:rPr>
                <w:rFonts w:ascii="Times" w:hAnsi="Times"/>
                <w:sz w:val="20"/>
                <w:szCs w:val="20"/>
              </w:rPr>
              <w:t>onrath</w:t>
            </w:r>
            <w:proofErr w:type="spellEnd"/>
            <w:r w:rsidRPr="007F497B">
              <w:rPr>
                <w:rFonts w:ascii="Times" w:hAnsi="Times"/>
                <w:b/>
                <w:bCs/>
                <w:sz w:val="20"/>
                <w:szCs w:val="20"/>
              </w:rPr>
              <w:t xml:space="preserve"> C</w:t>
            </w:r>
            <w:r w:rsidRPr="007F497B">
              <w:rPr>
                <w:rFonts w:ascii="Times" w:hAnsi="Times"/>
                <w:sz w:val="20"/>
                <w:szCs w:val="20"/>
              </w:rPr>
              <w:t>arla</w:t>
            </w:r>
          </w:p>
        </w:tc>
      </w:tr>
      <w:tr w:rsidR="00735103" w14:paraId="4013A8FB" w14:textId="77777777" w:rsidTr="00A0406F">
        <w:trPr>
          <w:trHeight w:val="320"/>
        </w:trPr>
        <w:tc>
          <w:tcPr>
            <w:tcW w:w="1860" w:type="dxa"/>
            <w:tcBorders>
              <w:bottom w:val="single" w:sz="4" w:space="0" w:color="auto"/>
            </w:tcBorders>
            <w:shd w:val="clear" w:color="auto" w:fill="auto"/>
            <w:noWrap/>
            <w:vAlign w:val="bottom"/>
            <w:hideMark/>
          </w:tcPr>
          <w:p w14:paraId="26E87D17"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R</w:t>
            </w:r>
            <w:r w:rsidRPr="007F497B">
              <w:rPr>
                <w:rFonts w:ascii="Times" w:hAnsi="Times"/>
                <w:sz w:val="20"/>
                <w:szCs w:val="20"/>
              </w:rPr>
              <w:t>ozières</w:t>
            </w:r>
            <w:proofErr w:type="spellEnd"/>
            <w:r w:rsidRPr="007F497B">
              <w:rPr>
                <w:rFonts w:ascii="Times" w:hAnsi="Times"/>
                <w:sz w:val="20"/>
                <w:szCs w:val="20"/>
              </w:rPr>
              <w:t xml:space="preserve"> </w:t>
            </w:r>
            <w:r w:rsidRPr="007F497B">
              <w:rPr>
                <w:rFonts w:ascii="Times" w:hAnsi="Times"/>
                <w:b/>
                <w:bCs/>
                <w:sz w:val="20"/>
                <w:szCs w:val="20"/>
              </w:rPr>
              <w:t>C</w:t>
            </w:r>
            <w:r w:rsidRPr="007F497B">
              <w:rPr>
                <w:rFonts w:ascii="Times" w:hAnsi="Times"/>
                <w:sz w:val="20"/>
                <w:szCs w:val="20"/>
              </w:rPr>
              <w:t>orentin</w:t>
            </w:r>
          </w:p>
        </w:tc>
      </w:tr>
      <w:tr w:rsidR="00735103" w14:paraId="258C4EF5" w14:textId="77777777" w:rsidTr="00A0406F">
        <w:trPr>
          <w:trHeight w:val="320"/>
        </w:trPr>
        <w:tc>
          <w:tcPr>
            <w:tcW w:w="1860" w:type="dxa"/>
            <w:tcBorders>
              <w:bottom w:val="single" w:sz="4" w:space="0" w:color="auto"/>
            </w:tcBorders>
            <w:shd w:val="clear" w:color="auto" w:fill="F6FFA5"/>
            <w:noWrap/>
            <w:vAlign w:val="bottom"/>
            <w:hideMark/>
          </w:tcPr>
          <w:p w14:paraId="4D4685EA"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T</w:t>
            </w:r>
            <w:r w:rsidRPr="007F497B">
              <w:rPr>
                <w:rFonts w:ascii="Times" w:hAnsi="Times"/>
                <w:sz w:val="20"/>
                <w:szCs w:val="20"/>
              </w:rPr>
              <w:t>homas</w:t>
            </w:r>
            <w:r w:rsidRPr="007F497B">
              <w:rPr>
                <w:rFonts w:ascii="Times" w:hAnsi="Times"/>
                <w:b/>
                <w:bCs/>
                <w:sz w:val="20"/>
                <w:szCs w:val="20"/>
              </w:rPr>
              <w:t xml:space="preserve"> E</w:t>
            </w:r>
            <w:r w:rsidRPr="007F497B">
              <w:rPr>
                <w:rFonts w:ascii="Times" w:hAnsi="Times"/>
                <w:sz w:val="20"/>
                <w:szCs w:val="20"/>
              </w:rPr>
              <w:t>milie</w:t>
            </w:r>
          </w:p>
        </w:tc>
      </w:tr>
      <w:tr w:rsidR="00735103" w14:paraId="15293960" w14:textId="77777777" w:rsidTr="00A0406F">
        <w:trPr>
          <w:trHeight w:val="320"/>
        </w:trPr>
        <w:tc>
          <w:tcPr>
            <w:tcW w:w="1860" w:type="dxa"/>
            <w:shd w:val="clear" w:color="auto" w:fill="F6FFA5"/>
            <w:noWrap/>
            <w:vAlign w:val="bottom"/>
            <w:hideMark/>
          </w:tcPr>
          <w:p w14:paraId="12BDC487" w14:textId="77777777" w:rsidR="00735103" w:rsidRPr="007F497B" w:rsidRDefault="00735103" w:rsidP="00735103">
            <w:pPr>
              <w:jc w:val="center"/>
              <w:rPr>
                <w:rFonts w:ascii="Times" w:hAnsi="Times"/>
                <w:b/>
                <w:bCs/>
                <w:sz w:val="20"/>
                <w:szCs w:val="20"/>
              </w:rPr>
            </w:pPr>
            <w:r w:rsidRPr="007F497B">
              <w:rPr>
                <w:rFonts w:ascii="Times" w:hAnsi="Times"/>
                <w:b/>
                <w:bCs/>
                <w:sz w:val="20"/>
                <w:szCs w:val="20"/>
              </w:rPr>
              <w:t>B</w:t>
            </w:r>
            <w:r w:rsidRPr="007F497B">
              <w:rPr>
                <w:rFonts w:ascii="Times" w:hAnsi="Times"/>
                <w:sz w:val="20"/>
                <w:szCs w:val="20"/>
              </w:rPr>
              <w:t>ernard</w:t>
            </w:r>
            <w:r w:rsidRPr="007F497B">
              <w:rPr>
                <w:rFonts w:ascii="Times" w:hAnsi="Times"/>
                <w:b/>
                <w:bCs/>
                <w:sz w:val="20"/>
                <w:szCs w:val="20"/>
              </w:rPr>
              <w:t xml:space="preserve"> M</w:t>
            </w:r>
            <w:r w:rsidRPr="007F497B">
              <w:rPr>
                <w:rFonts w:ascii="Times" w:hAnsi="Times"/>
                <w:sz w:val="20"/>
                <w:szCs w:val="20"/>
              </w:rPr>
              <w:t>aé</w:t>
            </w:r>
          </w:p>
        </w:tc>
      </w:tr>
      <w:tr w:rsidR="00735103" w14:paraId="0DBC00F5" w14:textId="77777777" w:rsidTr="00735103">
        <w:trPr>
          <w:trHeight w:val="320"/>
        </w:trPr>
        <w:tc>
          <w:tcPr>
            <w:tcW w:w="1860" w:type="dxa"/>
            <w:shd w:val="clear" w:color="auto" w:fill="auto"/>
            <w:noWrap/>
            <w:vAlign w:val="bottom"/>
            <w:hideMark/>
          </w:tcPr>
          <w:p w14:paraId="698AD28B" w14:textId="77777777" w:rsidR="00735103" w:rsidRPr="007F497B" w:rsidRDefault="00735103" w:rsidP="00735103">
            <w:pPr>
              <w:jc w:val="center"/>
              <w:rPr>
                <w:rFonts w:ascii="Times" w:hAnsi="Times"/>
                <w:b/>
                <w:bCs/>
                <w:sz w:val="20"/>
                <w:szCs w:val="20"/>
              </w:rPr>
            </w:pPr>
            <w:proofErr w:type="spellStart"/>
            <w:r w:rsidRPr="007F497B">
              <w:rPr>
                <w:rFonts w:ascii="Times" w:hAnsi="Times"/>
                <w:b/>
                <w:bCs/>
                <w:sz w:val="20"/>
                <w:szCs w:val="20"/>
              </w:rPr>
              <w:t>R</w:t>
            </w:r>
            <w:r w:rsidRPr="007F497B">
              <w:rPr>
                <w:rFonts w:ascii="Times" w:hAnsi="Times"/>
                <w:sz w:val="20"/>
                <w:szCs w:val="20"/>
              </w:rPr>
              <w:t>atajczack</w:t>
            </w:r>
            <w:proofErr w:type="spellEnd"/>
            <w:r w:rsidRPr="007F497B">
              <w:rPr>
                <w:rFonts w:ascii="Times" w:hAnsi="Times"/>
                <w:b/>
                <w:bCs/>
                <w:sz w:val="20"/>
                <w:szCs w:val="20"/>
              </w:rPr>
              <w:t xml:space="preserve"> L</w:t>
            </w:r>
            <w:r w:rsidRPr="007F497B">
              <w:rPr>
                <w:rFonts w:ascii="Times" w:hAnsi="Times"/>
                <w:sz w:val="20"/>
                <w:szCs w:val="20"/>
              </w:rPr>
              <w:t>éo</w:t>
            </w:r>
          </w:p>
        </w:tc>
      </w:tr>
    </w:tbl>
    <w:p w14:paraId="7B686BA5" w14:textId="1DFCE4C1" w:rsidR="00702A19" w:rsidRDefault="00702A19" w:rsidP="00702A19">
      <w:pPr>
        <w:jc w:val="center"/>
        <w:rPr>
          <w:b/>
          <w:bCs/>
          <w:i/>
          <w:sz w:val="40"/>
          <w:szCs w:val="44"/>
        </w:rPr>
      </w:pPr>
    </w:p>
    <w:p w14:paraId="6FF691CC" w14:textId="50FBB36A" w:rsidR="00702A19" w:rsidRPr="00911A05" w:rsidRDefault="003561FB" w:rsidP="00702A19">
      <w:pPr>
        <w:jc w:val="center"/>
        <w:rPr>
          <w:b/>
          <w:bCs/>
          <w:i/>
          <w:sz w:val="40"/>
          <w:szCs w:val="44"/>
        </w:rPr>
      </w:pPr>
      <w:r>
        <w:rPr>
          <w:b/>
          <w:bCs/>
          <w:i/>
          <w:noProof/>
          <w:sz w:val="40"/>
          <w:szCs w:val="44"/>
        </w:rPr>
        <mc:AlternateContent>
          <mc:Choice Requires="wps">
            <w:drawing>
              <wp:anchor distT="0" distB="0" distL="114300" distR="114300" simplePos="0" relativeHeight="251709440" behindDoc="0" locked="0" layoutInCell="1" allowOverlap="1" wp14:anchorId="26659C2E" wp14:editId="6FA06065">
                <wp:simplePos x="0" y="0"/>
                <wp:positionH relativeFrom="column">
                  <wp:posOffset>5612221</wp:posOffset>
                </wp:positionH>
                <wp:positionV relativeFrom="paragraph">
                  <wp:posOffset>226332</wp:posOffset>
                </wp:positionV>
                <wp:extent cx="13063" cy="2730137"/>
                <wp:effectExtent l="50800" t="25400" r="88900" b="89535"/>
                <wp:wrapNone/>
                <wp:docPr id="4" name="Connecteur droit 4"/>
                <wp:cNvGraphicFramePr/>
                <a:graphic xmlns:a="http://schemas.openxmlformats.org/drawingml/2006/main">
                  <a:graphicData uri="http://schemas.microsoft.com/office/word/2010/wordprocessingShape">
                    <wps:wsp>
                      <wps:cNvCnPr/>
                      <wps:spPr>
                        <a:xfrm>
                          <a:off x="0" y="0"/>
                          <a:ext cx="13063" cy="2730137"/>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89C2D" id="Connecteur droit 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9pt,17.8pt" to="442.95pt,23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" strokecolor="black [3213]" strokeweight=".5pt">
                <v:shadow on="t" opacity="24903f" mv:blur="40000f" origin=",.5" offset="0,20000emu"/>
              </v:line>
            </w:pict>
          </mc:Fallback>
        </mc:AlternateContent>
      </w:r>
      <w:r w:rsidR="002D7BC0">
        <w:rPr>
          <w:b/>
          <w:bCs/>
          <w:i/>
          <w:noProof/>
          <w:sz w:val="40"/>
          <w:szCs w:val="44"/>
        </w:rPr>
        <mc:AlternateContent>
          <mc:Choice Requires="wps">
            <w:drawing>
              <wp:anchor distT="0" distB="0" distL="114300" distR="114300" simplePos="0" relativeHeight="251708416" behindDoc="0" locked="0" layoutInCell="1" allowOverlap="1" wp14:anchorId="5D848D82" wp14:editId="1BEED763">
                <wp:simplePos x="0" y="0"/>
                <wp:positionH relativeFrom="column">
                  <wp:posOffset>4292600</wp:posOffset>
                </wp:positionH>
                <wp:positionV relativeFrom="paragraph">
                  <wp:posOffset>43180</wp:posOffset>
                </wp:positionV>
                <wp:extent cx="1318895" cy="3265170"/>
                <wp:effectExtent l="25400" t="25400" r="1905" b="87630"/>
                <wp:wrapThrough wrapText="bothSides">
                  <wp:wrapPolygon edited="0">
                    <wp:start x="0" y="-168"/>
                    <wp:lineTo x="-416" y="21340"/>
                    <wp:lineTo x="416" y="22012"/>
                    <wp:lineTo x="20799" y="22012"/>
                    <wp:lineTo x="21215" y="-168"/>
                    <wp:lineTo x="0" y="-168"/>
                  </wp:wrapPolygon>
                </wp:wrapThrough>
                <wp:docPr id="3" name="Rectangle 3"/>
                <wp:cNvGraphicFramePr/>
                <a:graphic xmlns:a="http://schemas.openxmlformats.org/drawingml/2006/main">
                  <a:graphicData uri="http://schemas.microsoft.com/office/word/2010/wordprocessingShape">
                    <wps:wsp>
                      <wps:cNvSpPr/>
                      <wps:spPr>
                        <a:xfrm>
                          <a:off x="0" y="0"/>
                          <a:ext cx="1318895" cy="326517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tbl>
                            <w:tblPr>
                              <w:tblW w:w="31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70"/>
                            </w:tblGrid>
                            <w:tr w:rsidR="00AE08F3" w14:paraId="6D8F944E" w14:textId="77777777" w:rsidTr="007F497B">
                              <w:trPr>
                                <w:trHeight w:val="320"/>
                              </w:trPr>
                              <w:tc>
                                <w:tcPr>
                                  <w:tcW w:w="31670" w:type="dxa"/>
                                  <w:shd w:val="clear" w:color="auto" w:fill="auto"/>
                                  <w:noWrap/>
                                  <w:vAlign w:val="bottom"/>
                                  <w:hideMark/>
                                </w:tcPr>
                                <w:p w14:paraId="205B671D"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B</w:t>
                                  </w:r>
                                  <w:r w:rsidRPr="007F497B">
                                    <w:rPr>
                                      <w:rFonts w:ascii="Times" w:hAnsi="Times"/>
                                      <w:sz w:val="20"/>
                                      <w:szCs w:val="20"/>
                                    </w:rPr>
                                    <w:t>ellot</w:t>
                                  </w:r>
                                  <w:r w:rsidRPr="007F497B">
                                    <w:rPr>
                                      <w:rFonts w:ascii="Times" w:hAnsi="Times"/>
                                      <w:b/>
                                      <w:bCs/>
                                      <w:sz w:val="20"/>
                                      <w:szCs w:val="20"/>
                                    </w:rPr>
                                    <w:t xml:space="preserve"> J</w:t>
                                  </w:r>
                                  <w:r w:rsidRPr="007F497B">
                                    <w:rPr>
                                      <w:rFonts w:ascii="Times" w:hAnsi="Times"/>
                                      <w:sz w:val="20"/>
                                      <w:szCs w:val="20"/>
                                    </w:rPr>
                                    <w:t>ean-Philippe</w:t>
                                  </w:r>
                                </w:p>
                              </w:tc>
                            </w:tr>
                            <w:tr w:rsidR="00AE08F3" w14:paraId="2B696B4E" w14:textId="77777777" w:rsidTr="007F497B">
                              <w:trPr>
                                <w:trHeight w:val="320"/>
                              </w:trPr>
                              <w:tc>
                                <w:tcPr>
                                  <w:tcW w:w="31670" w:type="dxa"/>
                                  <w:shd w:val="clear" w:color="auto" w:fill="auto"/>
                                  <w:noWrap/>
                                  <w:vAlign w:val="bottom"/>
                                  <w:hideMark/>
                                </w:tcPr>
                                <w:p w14:paraId="6519D767" w14:textId="77777777" w:rsidR="00AE08F3" w:rsidRPr="007F497B" w:rsidRDefault="00AE08F3" w:rsidP="007F497B">
                                  <w:pPr>
                                    <w:ind w:right="78"/>
                                    <w:rPr>
                                      <w:rFonts w:ascii="Calibri" w:hAnsi="Calibri"/>
                                      <w:color w:val="000000"/>
                                      <w:sz w:val="20"/>
                                      <w:szCs w:val="20"/>
                                    </w:rPr>
                                  </w:pPr>
                                  <w:r w:rsidRPr="007F497B">
                                    <w:rPr>
                                      <w:rFonts w:ascii="Calibri" w:hAnsi="Calibri"/>
                                      <w:b/>
                                      <w:bCs/>
                                      <w:color w:val="000000"/>
                                      <w:sz w:val="20"/>
                                      <w:szCs w:val="20"/>
                                    </w:rPr>
                                    <w:t>C</w:t>
                                  </w:r>
                                  <w:r w:rsidRPr="007F497B">
                                    <w:rPr>
                                      <w:rFonts w:ascii="Calibri" w:hAnsi="Calibri"/>
                                      <w:color w:val="000000"/>
                                      <w:sz w:val="20"/>
                                      <w:szCs w:val="20"/>
                                    </w:rPr>
                                    <w:t>hauvet</w:t>
                                  </w:r>
                                  <w:r w:rsidRPr="007F497B">
                                    <w:rPr>
                                      <w:rFonts w:ascii="Calibri" w:hAnsi="Calibri"/>
                                      <w:b/>
                                      <w:bCs/>
                                      <w:color w:val="000000"/>
                                      <w:sz w:val="20"/>
                                      <w:szCs w:val="20"/>
                                    </w:rPr>
                                    <w:t xml:space="preserve"> S</w:t>
                                  </w:r>
                                  <w:r w:rsidRPr="007F497B">
                                    <w:rPr>
                                      <w:rFonts w:ascii="Calibri" w:hAnsi="Calibri"/>
                                      <w:color w:val="000000"/>
                                      <w:sz w:val="20"/>
                                      <w:szCs w:val="20"/>
                                    </w:rPr>
                                    <w:t>ylvain</w:t>
                                  </w:r>
                                </w:p>
                              </w:tc>
                            </w:tr>
                            <w:tr w:rsidR="00AE08F3" w14:paraId="532458B6" w14:textId="77777777" w:rsidTr="007F497B">
                              <w:trPr>
                                <w:trHeight w:val="320"/>
                              </w:trPr>
                              <w:tc>
                                <w:tcPr>
                                  <w:tcW w:w="31670" w:type="dxa"/>
                                  <w:shd w:val="clear" w:color="auto" w:fill="auto"/>
                                  <w:noWrap/>
                                  <w:vAlign w:val="bottom"/>
                                  <w:hideMark/>
                                </w:tcPr>
                                <w:p w14:paraId="06465480" w14:textId="0BE211C8" w:rsidR="00AE08F3" w:rsidRPr="007F497B" w:rsidRDefault="00AE08F3" w:rsidP="007F497B">
                                  <w:pPr>
                                    <w:ind w:right="78"/>
                                    <w:rPr>
                                      <w:rFonts w:ascii="Times" w:hAnsi="Times"/>
                                      <w:b/>
                                      <w:bCs/>
                                      <w:sz w:val="20"/>
                                      <w:szCs w:val="20"/>
                                    </w:rPr>
                                  </w:pPr>
                                  <w:r w:rsidRPr="007F497B">
                                    <w:rPr>
                                      <w:rFonts w:ascii="Times" w:hAnsi="Times"/>
                                      <w:b/>
                                      <w:bCs/>
                                      <w:sz w:val="20"/>
                                      <w:szCs w:val="20"/>
                                    </w:rPr>
                                    <w:t>G</w:t>
                                  </w:r>
                                  <w:r w:rsidRPr="007F497B">
                                    <w:rPr>
                                      <w:rFonts w:ascii="Times" w:hAnsi="Times"/>
                                      <w:sz w:val="20"/>
                                      <w:szCs w:val="20"/>
                                    </w:rPr>
                                    <w:t xml:space="preserve">oux </w:t>
                                  </w:r>
                                  <w:r w:rsidRPr="007F497B">
                                    <w:rPr>
                                      <w:rFonts w:ascii="Times" w:hAnsi="Times"/>
                                      <w:b/>
                                      <w:bCs/>
                                      <w:sz w:val="20"/>
                                      <w:szCs w:val="20"/>
                                    </w:rPr>
                                    <w:t>D</w:t>
                                  </w:r>
                                  <w:r w:rsidRPr="007F497B">
                                    <w:rPr>
                                      <w:rFonts w:ascii="Times" w:hAnsi="Times"/>
                                      <w:sz w:val="20"/>
                                      <w:szCs w:val="20"/>
                                    </w:rPr>
                                    <w:t>aniel</w:t>
                                  </w:r>
                                </w:p>
                              </w:tc>
                            </w:tr>
                            <w:tr w:rsidR="00AE08F3" w14:paraId="3588F984" w14:textId="77777777" w:rsidTr="007F497B">
                              <w:trPr>
                                <w:trHeight w:val="342"/>
                              </w:trPr>
                              <w:tc>
                                <w:tcPr>
                                  <w:tcW w:w="31670" w:type="dxa"/>
                                  <w:shd w:val="clear" w:color="auto" w:fill="auto"/>
                                  <w:noWrap/>
                                  <w:vAlign w:val="bottom"/>
                                  <w:hideMark/>
                                </w:tcPr>
                                <w:p w14:paraId="346C3062" w14:textId="77777777" w:rsidR="00AE08F3" w:rsidRPr="007F497B" w:rsidRDefault="00AE08F3" w:rsidP="007F497B">
                                  <w:pPr>
                                    <w:ind w:right="78"/>
                                    <w:rPr>
                                      <w:rFonts w:ascii="Calibri" w:hAnsi="Calibri"/>
                                      <w:color w:val="000000"/>
                                      <w:sz w:val="20"/>
                                      <w:szCs w:val="20"/>
                                    </w:rPr>
                                  </w:pPr>
                                  <w:proofErr w:type="spellStart"/>
                                  <w:r w:rsidRPr="007F497B">
                                    <w:rPr>
                                      <w:rFonts w:ascii="Arial" w:hAnsi="Arial" w:cs="Arial"/>
                                      <w:b/>
                                      <w:bCs/>
                                      <w:sz w:val="20"/>
                                      <w:szCs w:val="20"/>
                                    </w:rPr>
                                    <w:t>L</w:t>
                                  </w:r>
                                  <w:r w:rsidRPr="007F497B">
                                    <w:rPr>
                                      <w:rFonts w:ascii="Calibri" w:hAnsi="Calibri"/>
                                      <w:color w:val="000000"/>
                                      <w:sz w:val="20"/>
                                      <w:szCs w:val="20"/>
                                    </w:rPr>
                                    <w:t>ascorz</w:t>
                                  </w:r>
                                  <w:proofErr w:type="spellEnd"/>
                                  <w:r w:rsidRPr="007F497B">
                                    <w:rPr>
                                      <w:rFonts w:ascii="Calibri" w:hAnsi="Calibri"/>
                                      <w:color w:val="000000"/>
                                      <w:sz w:val="20"/>
                                      <w:szCs w:val="20"/>
                                    </w:rPr>
                                    <w:t xml:space="preserve"> </w:t>
                                  </w:r>
                                  <w:r w:rsidRPr="007F497B">
                                    <w:rPr>
                                      <w:rFonts w:ascii="Arial" w:hAnsi="Arial" w:cs="Arial"/>
                                      <w:b/>
                                      <w:bCs/>
                                      <w:sz w:val="20"/>
                                      <w:szCs w:val="20"/>
                                    </w:rPr>
                                    <w:t>G</w:t>
                                  </w:r>
                                  <w:r w:rsidRPr="007F497B">
                                    <w:rPr>
                                      <w:rFonts w:ascii="Calibri" w:hAnsi="Calibri"/>
                                      <w:color w:val="000000"/>
                                      <w:sz w:val="20"/>
                                      <w:szCs w:val="20"/>
                                    </w:rPr>
                                    <w:t>aëtan</w:t>
                                  </w:r>
                                </w:p>
                              </w:tc>
                            </w:tr>
                            <w:tr w:rsidR="00AE08F3" w14:paraId="3D1E3D7D" w14:textId="77777777" w:rsidTr="007F497B">
                              <w:trPr>
                                <w:trHeight w:val="320"/>
                              </w:trPr>
                              <w:tc>
                                <w:tcPr>
                                  <w:tcW w:w="31670" w:type="dxa"/>
                                  <w:shd w:val="clear" w:color="auto" w:fill="auto"/>
                                  <w:noWrap/>
                                  <w:vAlign w:val="bottom"/>
                                  <w:hideMark/>
                                </w:tcPr>
                                <w:p w14:paraId="62D91597"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M</w:t>
                                  </w:r>
                                  <w:r w:rsidRPr="007F497B">
                                    <w:rPr>
                                      <w:rFonts w:ascii="Times" w:hAnsi="Times"/>
                                      <w:sz w:val="20"/>
                                      <w:szCs w:val="20"/>
                                    </w:rPr>
                                    <w:t xml:space="preserve">erlin </w:t>
                                  </w:r>
                                  <w:r w:rsidRPr="007F497B">
                                    <w:rPr>
                                      <w:rFonts w:ascii="Times" w:hAnsi="Times"/>
                                      <w:b/>
                                      <w:bCs/>
                                      <w:sz w:val="20"/>
                                      <w:szCs w:val="20"/>
                                    </w:rPr>
                                    <w:t>J</w:t>
                                  </w:r>
                                  <w:r w:rsidRPr="007F497B">
                                    <w:rPr>
                                      <w:rFonts w:ascii="Times" w:hAnsi="Times"/>
                                      <w:sz w:val="20"/>
                                      <w:szCs w:val="20"/>
                                    </w:rPr>
                                    <w:t>ean-</w:t>
                                  </w:r>
                                  <w:r w:rsidRPr="007F497B">
                                    <w:rPr>
                                      <w:rFonts w:ascii="Times" w:hAnsi="Times"/>
                                      <w:b/>
                                      <w:bCs/>
                                      <w:sz w:val="20"/>
                                      <w:szCs w:val="20"/>
                                    </w:rPr>
                                    <w:t>C</w:t>
                                  </w:r>
                                  <w:r w:rsidRPr="007F497B">
                                    <w:rPr>
                                      <w:rFonts w:ascii="Times" w:hAnsi="Times"/>
                                      <w:sz w:val="20"/>
                                      <w:szCs w:val="20"/>
                                    </w:rPr>
                                    <w:t>laude</w:t>
                                  </w:r>
                                </w:p>
                              </w:tc>
                            </w:tr>
                            <w:tr w:rsidR="00AE08F3" w14:paraId="76C54251" w14:textId="77777777" w:rsidTr="00A0406F">
                              <w:trPr>
                                <w:trHeight w:val="320"/>
                              </w:trPr>
                              <w:tc>
                                <w:tcPr>
                                  <w:tcW w:w="31670" w:type="dxa"/>
                                  <w:shd w:val="clear" w:color="auto" w:fill="F6FFA5"/>
                                  <w:noWrap/>
                                  <w:vAlign w:val="bottom"/>
                                  <w:hideMark/>
                                </w:tcPr>
                                <w:p w14:paraId="4C29B302" w14:textId="77777777" w:rsidR="00AE08F3" w:rsidRPr="007F497B" w:rsidRDefault="00AE08F3" w:rsidP="007F497B">
                                  <w:pPr>
                                    <w:ind w:right="78"/>
                                    <w:rPr>
                                      <w:rFonts w:ascii="Calibri" w:hAnsi="Calibri"/>
                                      <w:color w:val="000000"/>
                                      <w:sz w:val="20"/>
                                      <w:szCs w:val="20"/>
                                    </w:rPr>
                                  </w:pPr>
                                  <w:r w:rsidRPr="007F497B">
                                    <w:rPr>
                                      <w:rFonts w:ascii="Calibri" w:hAnsi="Calibri"/>
                                      <w:b/>
                                      <w:bCs/>
                                      <w:color w:val="000000"/>
                                      <w:sz w:val="20"/>
                                      <w:szCs w:val="20"/>
                                    </w:rPr>
                                    <w:t>M</w:t>
                                  </w:r>
                                  <w:r w:rsidRPr="007F497B">
                                    <w:rPr>
                                      <w:rFonts w:ascii="Calibri" w:hAnsi="Calibri"/>
                                      <w:color w:val="000000"/>
                                      <w:sz w:val="20"/>
                                      <w:szCs w:val="20"/>
                                    </w:rPr>
                                    <w:t xml:space="preserve">erlin </w:t>
                                  </w:r>
                                  <w:r w:rsidRPr="007F497B">
                                    <w:rPr>
                                      <w:rFonts w:ascii="Calibri" w:hAnsi="Calibri"/>
                                      <w:b/>
                                      <w:bCs/>
                                      <w:color w:val="000000"/>
                                      <w:sz w:val="20"/>
                                      <w:szCs w:val="20"/>
                                    </w:rPr>
                                    <w:t>V</w:t>
                                  </w:r>
                                  <w:r w:rsidRPr="007F497B">
                                    <w:rPr>
                                      <w:rFonts w:ascii="Calibri" w:hAnsi="Calibri"/>
                                      <w:color w:val="000000"/>
                                      <w:sz w:val="20"/>
                                      <w:szCs w:val="20"/>
                                    </w:rPr>
                                    <w:t>iviane</w:t>
                                  </w:r>
                                </w:p>
                              </w:tc>
                            </w:tr>
                            <w:tr w:rsidR="00AE08F3" w14:paraId="4FA8F482" w14:textId="77777777" w:rsidTr="007F497B">
                              <w:trPr>
                                <w:trHeight w:val="320"/>
                              </w:trPr>
                              <w:tc>
                                <w:tcPr>
                                  <w:tcW w:w="31670" w:type="dxa"/>
                                  <w:shd w:val="clear" w:color="auto" w:fill="auto"/>
                                  <w:noWrap/>
                                  <w:vAlign w:val="bottom"/>
                                  <w:hideMark/>
                                </w:tcPr>
                                <w:p w14:paraId="088E2187"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P</w:t>
                                  </w:r>
                                  <w:r w:rsidRPr="007F497B">
                                    <w:rPr>
                                      <w:rFonts w:ascii="Times" w:hAnsi="Times"/>
                                      <w:sz w:val="20"/>
                                      <w:szCs w:val="20"/>
                                    </w:rPr>
                                    <w:t>érez</w:t>
                                  </w:r>
                                  <w:r w:rsidRPr="007F497B">
                                    <w:rPr>
                                      <w:rFonts w:ascii="Times" w:hAnsi="Times"/>
                                      <w:b/>
                                      <w:bCs/>
                                      <w:sz w:val="20"/>
                                      <w:szCs w:val="20"/>
                                    </w:rPr>
                                    <w:t xml:space="preserve"> C</w:t>
                                  </w:r>
                                  <w:r w:rsidRPr="007F497B">
                                    <w:rPr>
                                      <w:rFonts w:ascii="Times" w:hAnsi="Times"/>
                                      <w:sz w:val="20"/>
                                      <w:szCs w:val="20"/>
                                    </w:rPr>
                                    <w:t>hristophe</w:t>
                                  </w:r>
                                </w:p>
                              </w:tc>
                            </w:tr>
                            <w:tr w:rsidR="00AE08F3" w14:paraId="19934C2F" w14:textId="77777777" w:rsidTr="007F497B">
                              <w:trPr>
                                <w:trHeight w:val="320"/>
                              </w:trPr>
                              <w:tc>
                                <w:tcPr>
                                  <w:tcW w:w="31670" w:type="dxa"/>
                                  <w:shd w:val="clear" w:color="auto" w:fill="auto"/>
                                  <w:noWrap/>
                                  <w:vAlign w:val="bottom"/>
                                  <w:hideMark/>
                                </w:tcPr>
                                <w:p w14:paraId="1FB90F79"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P</w:t>
                                  </w:r>
                                  <w:r w:rsidRPr="007F497B">
                                    <w:rPr>
                                      <w:rFonts w:ascii="Times" w:hAnsi="Times"/>
                                      <w:sz w:val="20"/>
                                      <w:szCs w:val="20"/>
                                    </w:rPr>
                                    <w:t xml:space="preserve">rost </w:t>
                                  </w:r>
                                  <w:r w:rsidRPr="007F497B">
                                    <w:rPr>
                                      <w:rFonts w:ascii="Times" w:hAnsi="Times"/>
                                      <w:b/>
                                      <w:bCs/>
                                      <w:sz w:val="20"/>
                                      <w:szCs w:val="20"/>
                                    </w:rPr>
                                    <w:t>C</w:t>
                                  </w:r>
                                  <w:r w:rsidRPr="007F497B">
                                    <w:rPr>
                                      <w:rFonts w:ascii="Times" w:hAnsi="Times"/>
                                      <w:sz w:val="20"/>
                                      <w:szCs w:val="20"/>
                                    </w:rPr>
                                    <w:t>hristian</w:t>
                                  </w:r>
                                </w:p>
                              </w:tc>
                            </w:tr>
                            <w:tr w:rsidR="00AE08F3" w14:paraId="3C812AC5" w14:textId="77777777" w:rsidTr="00A0406F">
                              <w:trPr>
                                <w:trHeight w:val="320"/>
                              </w:trPr>
                              <w:tc>
                                <w:tcPr>
                                  <w:tcW w:w="31670" w:type="dxa"/>
                                  <w:shd w:val="clear" w:color="auto" w:fill="F6FFA5"/>
                                  <w:noWrap/>
                                  <w:vAlign w:val="bottom"/>
                                  <w:hideMark/>
                                </w:tcPr>
                                <w:p w14:paraId="730907E7"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S</w:t>
                                  </w:r>
                                  <w:r w:rsidRPr="007F497B">
                                    <w:rPr>
                                      <w:rFonts w:ascii="Times" w:hAnsi="Times"/>
                                      <w:sz w:val="20"/>
                                      <w:szCs w:val="20"/>
                                    </w:rPr>
                                    <w:t xml:space="preserve">chmitt </w:t>
                                  </w:r>
                                  <w:r w:rsidRPr="007F497B">
                                    <w:rPr>
                                      <w:rFonts w:ascii="Times" w:hAnsi="Times"/>
                                      <w:b/>
                                      <w:bCs/>
                                      <w:sz w:val="20"/>
                                      <w:szCs w:val="20"/>
                                    </w:rPr>
                                    <w:t>M</w:t>
                                  </w:r>
                                  <w:r w:rsidRPr="007F497B">
                                    <w:rPr>
                                      <w:rFonts w:ascii="Times" w:hAnsi="Times"/>
                                      <w:sz w:val="20"/>
                                      <w:szCs w:val="20"/>
                                    </w:rPr>
                                    <w:t>urielle</w:t>
                                  </w:r>
                                </w:p>
                              </w:tc>
                            </w:tr>
                            <w:tr w:rsidR="00AE08F3" w14:paraId="75CAB2AD" w14:textId="77777777" w:rsidTr="007F497B">
                              <w:trPr>
                                <w:trHeight w:val="320"/>
                              </w:trPr>
                              <w:tc>
                                <w:tcPr>
                                  <w:tcW w:w="31670" w:type="dxa"/>
                                  <w:shd w:val="clear" w:color="auto" w:fill="auto"/>
                                  <w:noWrap/>
                                  <w:vAlign w:val="bottom"/>
                                  <w:hideMark/>
                                </w:tcPr>
                                <w:p w14:paraId="4252992A" w14:textId="77777777" w:rsidR="00AE08F3" w:rsidRPr="007F497B" w:rsidRDefault="00AE08F3" w:rsidP="007F497B">
                                  <w:pPr>
                                    <w:ind w:right="78"/>
                                    <w:rPr>
                                      <w:rFonts w:ascii="Times" w:hAnsi="Times"/>
                                      <w:sz w:val="20"/>
                                      <w:szCs w:val="20"/>
                                    </w:rPr>
                                  </w:pPr>
                                  <w:proofErr w:type="spellStart"/>
                                  <w:r w:rsidRPr="007F497B">
                                    <w:rPr>
                                      <w:rFonts w:ascii="Times" w:hAnsi="Times"/>
                                      <w:b/>
                                      <w:bCs/>
                                      <w:sz w:val="20"/>
                                      <w:szCs w:val="20"/>
                                    </w:rPr>
                                    <w:t>T</w:t>
                                  </w:r>
                                  <w:r w:rsidRPr="007F497B">
                                    <w:rPr>
                                      <w:rFonts w:ascii="Times" w:hAnsi="Times"/>
                                      <w:sz w:val="20"/>
                                      <w:szCs w:val="20"/>
                                    </w:rPr>
                                    <w:t>runfio</w:t>
                                  </w:r>
                                  <w:proofErr w:type="spellEnd"/>
                                  <w:r w:rsidRPr="007F497B">
                                    <w:rPr>
                                      <w:rFonts w:ascii="Times" w:hAnsi="Times"/>
                                      <w:sz w:val="20"/>
                                      <w:szCs w:val="20"/>
                                    </w:rPr>
                                    <w:t xml:space="preserve"> </w:t>
                                  </w:r>
                                  <w:r w:rsidRPr="007F497B">
                                    <w:rPr>
                                      <w:rFonts w:ascii="Times" w:hAnsi="Times"/>
                                      <w:b/>
                                      <w:bCs/>
                                      <w:sz w:val="20"/>
                                      <w:szCs w:val="20"/>
                                    </w:rPr>
                                    <w:t>R</w:t>
                                  </w:r>
                                  <w:r w:rsidRPr="007F497B">
                                    <w:rPr>
                                      <w:rFonts w:ascii="Times" w:hAnsi="Times"/>
                                      <w:sz w:val="20"/>
                                      <w:szCs w:val="20"/>
                                    </w:rPr>
                                    <w:t>oland</w:t>
                                  </w:r>
                                </w:p>
                              </w:tc>
                            </w:tr>
                            <w:tr w:rsidR="00AE08F3" w14:paraId="2DD12C67" w14:textId="77777777" w:rsidTr="007F497B">
                              <w:trPr>
                                <w:trHeight w:val="320"/>
                              </w:trPr>
                              <w:tc>
                                <w:tcPr>
                                  <w:tcW w:w="31670" w:type="dxa"/>
                                  <w:shd w:val="clear" w:color="auto" w:fill="auto"/>
                                  <w:noWrap/>
                                  <w:vAlign w:val="bottom"/>
                                  <w:hideMark/>
                                </w:tcPr>
                                <w:p w14:paraId="7C358F8E" w14:textId="77777777" w:rsidR="00AE08F3" w:rsidRPr="007F497B" w:rsidRDefault="00AE08F3" w:rsidP="007F497B">
                                  <w:pPr>
                                    <w:ind w:right="78"/>
                                    <w:rPr>
                                      <w:rFonts w:ascii="Calibri" w:hAnsi="Calibri"/>
                                      <w:color w:val="000000"/>
                                      <w:sz w:val="20"/>
                                      <w:szCs w:val="20"/>
                                    </w:rPr>
                                  </w:pPr>
                                  <w:proofErr w:type="spellStart"/>
                                  <w:r w:rsidRPr="007F497B">
                                    <w:rPr>
                                      <w:rFonts w:ascii="Calibri" w:hAnsi="Calibri"/>
                                      <w:b/>
                                      <w:bCs/>
                                      <w:color w:val="000000"/>
                                      <w:sz w:val="20"/>
                                      <w:szCs w:val="20"/>
                                    </w:rPr>
                                    <w:t>Z</w:t>
                                  </w:r>
                                  <w:r w:rsidRPr="007F497B">
                                    <w:rPr>
                                      <w:rFonts w:ascii="Calibri" w:hAnsi="Calibri"/>
                                      <w:color w:val="000000"/>
                                      <w:sz w:val="20"/>
                                      <w:szCs w:val="20"/>
                                    </w:rPr>
                                    <w:t>anetti</w:t>
                                  </w:r>
                                  <w:proofErr w:type="spellEnd"/>
                                  <w:r w:rsidRPr="007F497B">
                                    <w:rPr>
                                      <w:rFonts w:ascii="Calibri" w:hAnsi="Calibri"/>
                                      <w:color w:val="000000"/>
                                      <w:sz w:val="20"/>
                                      <w:szCs w:val="20"/>
                                    </w:rPr>
                                    <w:t xml:space="preserve"> </w:t>
                                  </w:r>
                                  <w:r w:rsidRPr="007F497B">
                                    <w:rPr>
                                      <w:rFonts w:ascii="Calibri" w:hAnsi="Calibri"/>
                                      <w:b/>
                                      <w:bCs/>
                                      <w:color w:val="000000"/>
                                      <w:sz w:val="20"/>
                                      <w:szCs w:val="20"/>
                                    </w:rPr>
                                    <w:t>P</w:t>
                                  </w:r>
                                  <w:r w:rsidRPr="007F497B">
                                    <w:rPr>
                                      <w:rFonts w:ascii="Calibri" w:hAnsi="Calibri"/>
                                      <w:color w:val="000000"/>
                                      <w:sz w:val="20"/>
                                      <w:szCs w:val="20"/>
                                    </w:rPr>
                                    <w:t>atrick</w:t>
                                  </w:r>
                                </w:p>
                              </w:tc>
                            </w:tr>
                            <w:tr w:rsidR="00AE08F3" w14:paraId="616C4C56" w14:textId="77777777" w:rsidTr="007F497B">
                              <w:trPr>
                                <w:trHeight w:val="320"/>
                              </w:trPr>
                              <w:tc>
                                <w:tcPr>
                                  <w:tcW w:w="31670" w:type="dxa"/>
                                  <w:shd w:val="clear" w:color="auto" w:fill="auto"/>
                                  <w:noWrap/>
                                  <w:vAlign w:val="bottom"/>
                                  <w:hideMark/>
                                </w:tcPr>
                                <w:p w14:paraId="4CA141F6" w14:textId="7AD0DA41" w:rsidR="00AE08F3" w:rsidRPr="007F497B" w:rsidRDefault="00AE08F3" w:rsidP="007F497B">
                                  <w:pPr>
                                    <w:ind w:right="78"/>
                                    <w:rPr>
                                      <w:rFonts w:ascii="Calibri" w:hAnsi="Calibri"/>
                                      <w:color w:val="000000"/>
                                      <w:sz w:val="20"/>
                                      <w:szCs w:val="20"/>
                                    </w:rPr>
                                  </w:pPr>
                                  <w:proofErr w:type="spellStart"/>
                                  <w:r w:rsidRPr="007F497B">
                                    <w:rPr>
                                      <w:rFonts w:ascii="Calibri" w:hAnsi="Calibri"/>
                                      <w:b/>
                                      <w:bCs/>
                                      <w:color w:val="000000"/>
                                      <w:sz w:val="20"/>
                                      <w:szCs w:val="20"/>
                                    </w:rPr>
                                    <w:t>C</w:t>
                                  </w:r>
                                  <w:r w:rsidRPr="007F497B">
                                    <w:rPr>
                                      <w:rFonts w:ascii="Calibri" w:hAnsi="Calibri"/>
                                      <w:color w:val="000000"/>
                                      <w:sz w:val="20"/>
                                      <w:szCs w:val="20"/>
                                    </w:rPr>
                                    <w:t>hery</w:t>
                                  </w:r>
                                  <w:proofErr w:type="spellEnd"/>
                                  <w:r w:rsidRPr="007F497B">
                                    <w:rPr>
                                      <w:rFonts w:ascii="Calibri" w:hAnsi="Calibri"/>
                                      <w:color w:val="000000"/>
                                      <w:sz w:val="20"/>
                                      <w:szCs w:val="20"/>
                                    </w:rPr>
                                    <w:t xml:space="preserve"> </w:t>
                                  </w:r>
                                  <w:r w:rsidRPr="007F497B">
                                    <w:rPr>
                                      <w:rFonts w:ascii="Calibri" w:hAnsi="Calibri"/>
                                      <w:b/>
                                      <w:bCs/>
                                      <w:color w:val="000000"/>
                                      <w:sz w:val="20"/>
                                      <w:szCs w:val="20"/>
                                    </w:rPr>
                                    <w:t>T</w:t>
                                  </w:r>
                                  <w:r w:rsidRPr="007F497B">
                                    <w:rPr>
                                      <w:rFonts w:ascii="Calibri" w:hAnsi="Calibri"/>
                                      <w:color w:val="000000"/>
                                      <w:sz w:val="20"/>
                                      <w:szCs w:val="20"/>
                                    </w:rPr>
                                    <w:t>homas</w:t>
                                  </w:r>
                                </w:p>
                              </w:tc>
                            </w:tr>
                            <w:tr w:rsidR="00AE08F3" w14:paraId="6FB75CF7" w14:textId="77777777" w:rsidTr="00A0406F">
                              <w:trPr>
                                <w:trHeight w:val="320"/>
                              </w:trPr>
                              <w:tc>
                                <w:tcPr>
                                  <w:tcW w:w="31670" w:type="dxa"/>
                                  <w:shd w:val="clear" w:color="auto" w:fill="F6FFA5"/>
                                  <w:noWrap/>
                                  <w:vAlign w:val="bottom"/>
                                  <w:hideMark/>
                                </w:tcPr>
                                <w:p w14:paraId="12B97482" w14:textId="3F18A703" w:rsidR="00AE08F3" w:rsidRPr="007F497B" w:rsidRDefault="00AE08F3" w:rsidP="00310CDA">
                                  <w:pPr>
                                    <w:ind w:right="78"/>
                                    <w:rPr>
                                      <w:rFonts w:ascii="Calibri" w:hAnsi="Calibri"/>
                                      <w:b/>
                                      <w:color w:val="000000"/>
                                      <w:sz w:val="20"/>
                                      <w:szCs w:val="20"/>
                                    </w:rPr>
                                  </w:pPr>
                                  <w:proofErr w:type="spellStart"/>
                                  <w:r>
                                    <w:rPr>
                                      <w:rFonts w:ascii="Calibri" w:hAnsi="Calibri"/>
                                      <w:b/>
                                      <w:color w:val="000000"/>
                                      <w:sz w:val="20"/>
                                      <w:szCs w:val="20"/>
                                    </w:rPr>
                                    <w:t>D</w:t>
                                  </w:r>
                                  <w:r w:rsidRPr="00310CDA">
                                    <w:rPr>
                                      <w:rFonts w:ascii="Calibri" w:hAnsi="Calibri"/>
                                      <w:color w:val="000000"/>
                                      <w:sz w:val="20"/>
                                      <w:szCs w:val="20"/>
                                    </w:rPr>
                                    <w:t>evalloir</w:t>
                                  </w:r>
                                  <w:proofErr w:type="spellEnd"/>
                                  <w:r>
                                    <w:rPr>
                                      <w:rFonts w:ascii="Calibri" w:hAnsi="Calibri"/>
                                      <w:b/>
                                      <w:color w:val="000000"/>
                                      <w:sz w:val="20"/>
                                      <w:szCs w:val="20"/>
                                    </w:rPr>
                                    <w:t xml:space="preserve"> </w:t>
                                  </w:r>
                                  <w:r w:rsidRPr="007F497B">
                                    <w:rPr>
                                      <w:rFonts w:ascii="Calibri" w:hAnsi="Calibri"/>
                                      <w:b/>
                                      <w:color w:val="000000"/>
                                      <w:sz w:val="20"/>
                                      <w:szCs w:val="20"/>
                                    </w:rPr>
                                    <w:t>C</w:t>
                                  </w:r>
                                  <w:r w:rsidRPr="00310CDA">
                                    <w:rPr>
                                      <w:rFonts w:ascii="Calibri" w:hAnsi="Calibri"/>
                                      <w:color w:val="000000"/>
                                      <w:sz w:val="20"/>
                                      <w:szCs w:val="20"/>
                                    </w:rPr>
                                    <w:t>amille</w:t>
                                  </w:r>
                                </w:p>
                              </w:tc>
                            </w:tr>
                          </w:tbl>
                          <w:p w14:paraId="263C0A05" w14:textId="77777777" w:rsidR="00AE08F3" w:rsidRDefault="00AE08F3" w:rsidP="007F497B">
                            <w:pPr>
                              <w:ind w:right="7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48D82" id="Rectangle 3" o:spid="_x0000_s1048" style="position:absolute;left:0;text-align:left;margin-left:338pt;margin-top:3.4pt;width:103.85pt;height:25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" filled="f" stroked="f">
                <v:shadow on="t" opacity="22937f" mv:blur="40000f" origin=",.5" offset="0,23000emu"/>
                <v:textbox>
                  <w:txbxContent>
                    <w:tbl>
                      <w:tblPr>
                        <w:tblW w:w="31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70"/>
                      </w:tblGrid>
                      <w:tr w:rsidR="00AE08F3" w14:paraId="6D8F944E" w14:textId="77777777" w:rsidTr="007F497B">
                        <w:trPr>
                          <w:trHeight w:val="320"/>
                        </w:trPr>
                        <w:tc>
                          <w:tcPr>
                            <w:tcW w:w="31670" w:type="dxa"/>
                            <w:shd w:val="clear" w:color="auto" w:fill="auto"/>
                            <w:noWrap/>
                            <w:vAlign w:val="bottom"/>
                            <w:hideMark/>
                          </w:tcPr>
                          <w:p w14:paraId="205B671D"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B</w:t>
                            </w:r>
                            <w:r w:rsidRPr="007F497B">
                              <w:rPr>
                                <w:rFonts w:ascii="Times" w:hAnsi="Times"/>
                                <w:sz w:val="20"/>
                                <w:szCs w:val="20"/>
                              </w:rPr>
                              <w:t>ellot</w:t>
                            </w:r>
                            <w:r w:rsidRPr="007F497B">
                              <w:rPr>
                                <w:rFonts w:ascii="Times" w:hAnsi="Times"/>
                                <w:b/>
                                <w:bCs/>
                                <w:sz w:val="20"/>
                                <w:szCs w:val="20"/>
                              </w:rPr>
                              <w:t xml:space="preserve"> J</w:t>
                            </w:r>
                            <w:r w:rsidRPr="007F497B">
                              <w:rPr>
                                <w:rFonts w:ascii="Times" w:hAnsi="Times"/>
                                <w:sz w:val="20"/>
                                <w:szCs w:val="20"/>
                              </w:rPr>
                              <w:t>ean-Philippe</w:t>
                            </w:r>
                          </w:p>
                        </w:tc>
                      </w:tr>
                      <w:tr w:rsidR="00AE08F3" w14:paraId="2B696B4E" w14:textId="77777777" w:rsidTr="007F497B">
                        <w:trPr>
                          <w:trHeight w:val="320"/>
                        </w:trPr>
                        <w:tc>
                          <w:tcPr>
                            <w:tcW w:w="31670" w:type="dxa"/>
                            <w:shd w:val="clear" w:color="auto" w:fill="auto"/>
                            <w:noWrap/>
                            <w:vAlign w:val="bottom"/>
                            <w:hideMark/>
                          </w:tcPr>
                          <w:p w14:paraId="6519D767" w14:textId="77777777" w:rsidR="00AE08F3" w:rsidRPr="007F497B" w:rsidRDefault="00AE08F3" w:rsidP="007F497B">
                            <w:pPr>
                              <w:ind w:right="78"/>
                              <w:rPr>
                                <w:rFonts w:ascii="Calibri" w:hAnsi="Calibri"/>
                                <w:color w:val="000000"/>
                                <w:sz w:val="20"/>
                                <w:szCs w:val="20"/>
                              </w:rPr>
                            </w:pPr>
                            <w:r w:rsidRPr="007F497B">
                              <w:rPr>
                                <w:rFonts w:ascii="Calibri" w:hAnsi="Calibri"/>
                                <w:b/>
                                <w:bCs/>
                                <w:color w:val="000000"/>
                                <w:sz w:val="20"/>
                                <w:szCs w:val="20"/>
                              </w:rPr>
                              <w:t>C</w:t>
                            </w:r>
                            <w:r w:rsidRPr="007F497B">
                              <w:rPr>
                                <w:rFonts w:ascii="Calibri" w:hAnsi="Calibri"/>
                                <w:color w:val="000000"/>
                                <w:sz w:val="20"/>
                                <w:szCs w:val="20"/>
                              </w:rPr>
                              <w:t>hauvet</w:t>
                            </w:r>
                            <w:r w:rsidRPr="007F497B">
                              <w:rPr>
                                <w:rFonts w:ascii="Calibri" w:hAnsi="Calibri"/>
                                <w:b/>
                                <w:bCs/>
                                <w:color w:val="000000"/>
                                <w:sz w:val="20"/>
                                <w:szCs w:val="20"/>
                              </w:rPr>
                              <w:t xml:space="preserve"> S</w:t>
                            </w:r>
                            <w:r w:rsidRPr="007F497B">
                              <w:rPr>
                                <w:rFonts w:ascii="Calibri" w:hAnsi="Calibri"/>
                                <w:color w:val="000000"/>
                                <w:sz w:val="20"/>
                                <w:szCs w:val="20"/>
                              </w:rPr>
                              <w:t>ylvain</w:t>
                            </w:r>
                          </w:p>
                        </w:tc>
                      </w:tr>
                      <w:tr w:rsidR="00AE08F3" w14:paraId="532458B6" w14:textId="77777777" w:rsidTr="007F497B">
                        <w:trPr>
                          <w:trHeight w:val="320"/>
                        </w:trPr>
                        <w:tc>
                          <w:tcPr>
                            <w:tcW w:w="31670" w:type="dxa"/>
                            <w:shd w:val="clear" w:color="auto" w:fill="auto"/>
                            <w:noWrap/>
                            <w:vAlign w:val="bottom"/>
                            <w:hideMark/>
                          </w:tcPr>
                          <w:p w14:paraId="06465480" w14:textId="0BE211C8" w:rsidR="00AE08F3" w:rsidRPr="007F497B" w:rsidRDefault="00AE08F3" w:rsidP="007F497B">
                            <w:pPr>
                              <w:ind w:right="78"/>
                              <w:rPr>
                                <w:rFonts w:ascii="Times" w:hAnsi="Times"/>
                                <w:b/>
                                <w:bCs/>
                                <w:sz w:val="20"/>
                                <w:szCs w:val="20"/>
                              </w:rPr>
                            </w:pPr>
                            <w:r w:rsidRPr="007F497B">
                              <w:rPr>
                                <w:rFonts w:ascii="Times" w:hAnsi="Times"/>
                                <w:b/>
                                <w:bCs/>
                                <w:sz w:val="20"/>
                                <w:szCs w:val="20"/>
                              </w:rPr>
                              <w:t>G</w:t>
                            </w:r>
                            <w:r w:rsidRPr="007F497B">
                              <w:rPr>
                                <w:rFonts w:ascii="Times" w:hAnsi="Times"/>
                                <w:sz w:val="20"/>
                                <w:szCs w:val="20"/>
                              </w:rPr>
                              <w:t xml:space="preserve">oux </w:t>
                            </w:r>
                            <w:r w:rsidRPr="007F497B">
                              <w:rPr>
                                <w:rFonts w:ascii="Times" w:hAnsi="Times"/>
                                <w:b/>
                                <w:bCs/>
                                <w:sz w:val="20"/>
                                <w:szCs w:val="20"/>
                              </w:rPr>
                              <w:t>D</w:t>
                            </w:r>
                            <w:r w:rsidRPr="007F497B">
                              <w:rPr>
                                <w:rFonts w:ascii="Times" w:hAnsi="Times"/>
                                <w:sz w:val="20"/>
                                <w:szCs w:val="20"/>
                              </w:rPr>
                              <w:t>aniel</w:t>
                            </w:r>
                          </w:p>
                        </w:tc>
                      </w:tr>
                      <w:tr w:rsidR="00AE08F3" w14:paraId="3588F984" w14:textId="77777777" w:rsidTr="007F497B">
                        <w:trPr>
                          <w:trHeight w:val="342"/>
                        </w:trPr>
                        <w:tc>
                          <w:tcPr>
                            <w:tcW w:w="31670" w:type="dxa"/>
                            <w:shd w:val="clear" w:color="auto" w:fill="auto"/>
                            <w:noWrap/>
                            <w:vAlign w:val="bottom"/>
                            <w:hideMark/>
                          </w:tcPr>
                          <w:p w14:paraId="346C3062" w14:textId="77777777" w:rsidR="00AE08F3" w:rsidRPr="007F497B" w:rsidRDefault="00AE08F3" w:rsidP="007F497B">
                            <w:pPr>
                              <w:ind w:right="78"/>
                              <w:rPr>
                                <w:rFonts w:ascii="Calibri" w:hAnsi="Calibri"/>
                                <w:color w:val="000000"/>
                                <w:sz w:val="20"/>
                                <w:szCs w:val="20"/>
                              </w:rPr>
                            </w:pPr>
                            <w:proofErr w:type="spellStart"/>
                            <w:r w:rsidRPr="007F497B">
                              <w:rPr>
                                <w:rFonts w:ascii="Arial" w:hAnsi="Arial" w:cs="Arial"/>
                                <w:b/>
                                <w:bCs/>
                                <w:sz w:val="20"/>
                                <w:szCs w:val="20"/>
                              </w:rPr>
                              <w:t>L</w:t>
                            </w:r>
                            <w:r w:rsidRPr="007F497B">
                              <w:rPr>
                                <w:rFonts w:ascii="Calibri" w:hAnsi="Calibri"/>
                                <w:color w:val="000000"/>
                                <w:sz w:val="20"/>
                                <w:szCs w:val="20"/>
                              </w:rPr>
                              <w:t>ascorz</w:t>
                            </w:r>
                            <w:proofErr w:type="spellEnd"/>
                            <w:r w:rsidRPr="007F497B">
                              <w:rPr>
                                <w:rFonts w:ascii="Calibri" w:hAnsi="Calibri"/>
                                <w:color w:val="000000"/>
                                <w:sz w:val="20"/>
                                <w:szCs w:val="20"/>
                              </w:rPr>
                              <w:t xml:space="preserve"> </w:t>
                            </w:r>
                            <w:r w:rsidRPr="007F497B">
                              <w:rPr>
                                <w:rFonts w:ascii="Arial" w:hAnsi="Arial" w:cs="Arial"/>
                                <w:b/>
                                <w:bCs/>
                                <w:sz w:val="20"/>
                                <w:szCs w:val="20"/>
                              </w:rPr>
                              <w:t>G</w:t>
                            </w:r>
                            <w:r w:rsidRPr="007F497B">
                              <w:rPr>
                                <w:rFonts w:ascii="Calibri" w:hAnsi="Calibri"/>
                                <w:color w:val="000000"/>
                                <w:sz w:val="20"/>
                                <w:szCs w:val="20"/>
                              </w:rPr>
                              <w:t>aëtan</w:t>
                            </w:r>
                          </w:p>
                        </w:tc>
                      </w:tr>
                      <w:tr w:rsidR="00AE08F3" w14:paraId="3D1E3D7D" w14:textId="77777777" w:rsidTr="007F497B">
                        <w:trPr>
                          <w:trHeight w:val="320"/>
                        </w:trPr>
                        <w:tc>
                          <w:tcPr>
                            <w:tcW w:w="31670" w:type="dxa"/>
                            <w:shd w:val="clear" w:color="auto" w:fill="auto"/>
                            <w:noWrap/>
                            <w:vAlign w:val="bottom"/>
                            <w:hideMark/>
                          </w:tcPr>
                          <w:p w14:paraId="62D91597"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M</w:t>
                            </w:r>
                            <w:r w:rsidRPr="007F497B">
                              <w:rPr>
                                <w:rFonts w:ascii="Times" w:hAnsi="Times"/>
                                <w:sz w:val="20"/>
                                <w:szCs w:val="20"/>
                              </w:rPr>
                              <w:t xml:space="preserve">erlin </w:t>
                            </w:r>
                            <w:r w:rsidRPr="007F497B">
                              <w:rPr>
                                <w:rFonts w:ascii="Times" w:hAnsi="Times"/>
                                <w:b/>
                                <w:bCs/>
                                <w:sz w:val="20"/>
                                <w:szCs w:val="20"/>
                              </w:rPr>
                              <w:t>J</w:t>
                            </w:r>
                            <w:r w:rsidRPr="007F497B">
                              <w:rPr>
                                <w:rFonts w:ascii="Times" w:hAnsi="Times"/>
                                <w:sz w:val="20"/>
                                <w:szCs w:val="20"/>
                              </w:rPr>
                              <w:t>ean-</w:t>
                            </w:r>
                            <w:r w:rsidRPr="007F497B">
                              <w:rPr>
                                <w:rFonts w:ascii="Times" w:hAnsi="Times"/>
                                <w:b/>
                                <w:bCs/>
                                <w:sz w:val="20"/>
                                <w:szCs w:val="20"/>
                              </w:rPr>
                              <w:t>C</w:t>
                            </w:r>
                            <w:r w:rsidRPr="007F497B">
                              <w:rPr>
                                <w:rFonts w:ascii="Times" w:hAnsi="Times"/>
                                <w:sz w:val="20"/>
                                <w:szCs w:val="20"/>
                              </w:rPr>
                              <w:t>laude</w:t>
                            </w:r>
                          </w:p>
                        </w:tc>
                      </w:tr>
                      <w:tr w:rsidR="00AE08F3" w14:paraId="76C54251" w14:textId="77777777" w:rsidTr="00A0406F">
                        <w:trPr>
                          <w:trHeight w:val="320"/>
                        </w:trPr>
                        <w:tc>
                          <w:tcPr>
                            <w:tcW w:w="31670" w:type="dxa"/>
                            <w:shd w:val="clear" w:color="auto" w:fill="F6FFA5"/>
                            <w:noWrap/>
                            <w:vAlign w:val="bottom"/>
                            <w:hideMark/>
                          </w:tcPr>
                          <w:p w14:paraId="4C29B302" w14:textId="77777777" w:rsidR="00AE08F3" w:rsidRPr="007F497B" w:rsidRDefault="00AE08F3" w:rsidP="007F497B">
                            <w:pPr>
                              <w:ind w:right="78"/>
                              <w:rPr>
                                <w:rFonts w:ascii="Calibri" w:hAnsi="Calibri"/>
                                <w:color w:val="000000"/>
                                <w:sz w:val="20"/>
                                <w:szCs w:val="20"/>
                              </w:rPr>
                            </w:pPr>
                            <w:r w:rsidRPr="007F497B">
                              <w:rPr>
                                <w:rFonts w:ascii="Calibri" w:hAnsi="Calibri"/>
                                <w:b/>
                                <w:bCs/>
                                <w:color w:val="000000"/>
                                <w:sz w:val="20"/>
                                <w:szCs w:val="20"/>
                              </w:rPr>
                              <w:t>M</w:t>
                            </w:r>
                            <w:r w:rsidRPr="007F497B">
                              <w:rPr>
                                <w:rFonts w:ascii="Calibri" w:hAnsi="Calibri"/>
                                <w:color w:val="000000"/>
                                <w:sz w:val="20"/>
                                <w:szCs w:val="20"/>
                              </w:rPr>
                              <w:t xml:space="preserve">erlin </w:t>
                            </w:r>
                            <w:r w:rsidRPr="007F497B">
                              <w:rPr>
                                <w:rFonts w:ascii="Calibri" w:hAnsi="Calibri"/>
                                <w:b/>
                                <w:bCs/>
                                <w:color w:val="000000"/>
                                <w:sz w:val="20"/>
                                <w:szCs w:val="20"/>
                              </w:rPr>
                              <w:t>V</w:t>
                            </w:r>
                            <w:r w:rsidRPr="007F497B">
                              <w:rPr>
                                <w:rFonts w:ascii="Calibri" w:hAnsi="Calibri"/>
                                <w:color w:val="000000"/>
                                <w:sz w:val="20"/>
                                <w:szCs w:val="20"/>
                              </w:rPr>
                              <w:t>iviane</w:t>
                            </w:r>
                          </w:p>
                        </w:tc>
                      </w:tr>
                      <w:tr w:rsidR="00AE08F3" w14:paraId="4FA8F482" w14:textId="77777777" w:rsidTr="007F497B">
                        <w:trPr>
                          <w:trHeight w:val="320"/>
                        </w:trPr>
                        <w:tc>
                          <w:tcPr>
                            <w:tcW w:w="31670" w:type="dxa"/>
                            <w:shd w:val="clear" w:color="auto" w:fill="auto"/>
                            <w:noWrap/>
                            <w:vAlign w:val="bottom"/>
                            <w:hideMark/>
                          </w:tcPr>
                          <w:p w14:paraId="088E2187"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P</w:t>
                            </w:r>
                            <w:r w:rsidRPr="007F497B">
                              <w:rPr>
                                <w:rFonts w:ascii="Times" w:hAnsi="Times"/>
                                <w:sz w:val="20"/>
                                <w:szCs w:val="20"/>
                              </w:rPr>
                              <w:t>érez</w:t>
                            </w:r>
                            <w:r w:rsidRPr="007F497B">
                              <w:rPr>
                                <w:rFonts w:ascii="Times" w:hAnsi="Times"/>
                                <w:b/>
                                <w:bCs/>
                                <w:sz w:val="20"/>
                                <w:szCs w:val="20"/>
                              </w:rPr>
                              <w:t xml:space="preserve"> C</w:t>
                            </w:r>
                            <w:r w:rsidRPr="007F497B">
                              <w:rPr>
                                <w:rFonts w:ascii="Times" w:hAnsi="Times"/>
                                <w:sz w:val="20"/>
                                <w:szCs w:val="20"/>
                              </w:rPr>
                              <w:t>hristophe</w:t>
                            </w:r>
                          </w:p>
                        </w:tc>
                      </w:tr>
                      <w:tr w:rsidR="00AE08F3" w14:paraId="19934C2F" w14:textId="77777777" w:rsidTr="007F497B">
                        <w:trPr>
                          <w:trHeight w:val="320"/>
                        </w:trPr>
                        <w:tc>
                          <w:tcPr>
                            <w:tcW w:w="31670" w:type="dxa"/>
                            <w:shd w:val="clear" w:color="auto" w:fill="auto"/>
                            <w:noWrap/>
                            <w:vAlign w:val="bottom"/>
                            <w:hideMark/>
                          </w:tcPr>
                          <w:p w14:paraId="1FB90F79"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P</w:t>
                            </w:r>
                            <w:r w:rsidRPr="007F497B">
                              <w:rPr>
                                <w:rFonts w:ascii="Times" w:hAnsi="Times"/>
                                <w:sz w:val="20"/>
                                <w:szCs w:val="20"/>
                              </w:rPr>
                              <w:t xml:space="preserve">rost </w:t>
                            </w:r>
                            <w:r w:rsidRPr="007F497B">
                              <w:rPr>
                                <w:rFonts w:ascii="Times" w:hAnsi="Times"/>
                                <w:b/>
                                <w:bCs/>
                                <w:sz w:val="20"/>
                                <w:szCs w:val="20"/>
                              </w:rPr>
                              <w:t>C</w:t>
                            </w:r>
                            <w:r w:rsidRPr="007F497B">
                              <w:rPr>
                                <w:rFonts w:ascii="Times" w:hAnsi="Times"/>
                                <w:sz w:val="20"/>
                                <w:szCs w:val="20"/>
                              </w:rPr>
                              <w:t>hristian</w:t>
                            </w:r>
                          </w:p>
                        </w:tc>
                      </w:tr>
                      <w:tr w:rsidR="00AE08F3" w14:paraId="3C812AC5" w14:textId="77777777" w:rsidTr="00A0406F">
                        <w:trPr>
                          <w:trHeight w:val="320"/>
                        </w:trPr>
                        <w:tc>
                          <w:tcPr>
                            <w:tcW w:w="31670" w:type="dxa"/>
                            <w:shd w:val="clear" w:color="auto" w:fill="F6FFA5"/>
                            <w:noWrap/>
                            <w:vAlign w:val="bottom"/>
                            <w:hideMark/>
                          </w:tcPr>
                          <w:p w14:paraId="730907E7" w14:textId="77777777" w:rsidR="00AE08F3" w:rsidRPr="007F497B" w:rsidRDefault="00AE08F3" w:rsidP="007F497B">
                            <w:pPr>
                              <w:ind w:right="78"/>
                              <w:rPr>
                                <w:rFonts w:ascii="Times" w:hAnsi="Times"/>
                                <w:b/>
                                <w:bCs/>
                                <w:sz w:val="20"/>
                                <w:szCs w:val="20"/>
                              </w:rPr>
                            </w:pPr>
                            <w:r w:rsidRPr="007F497B">
                              <w:rPr>
                                <w:rFonts w:ascii="Times" w:hAnsi="Times"/>
                                <w:b/>
                                <w:bCs/>
                                <w:sz w:val="20"/>
                                <w:szCs w:val="20"/>
                              </w:rPr>
                              <w:t>S</w:t>
                            </w:r>
                            <w:r w:rsidRPr="007F497B">
                              <w:rPr>
                                <w:rFonts w:ascii="Times" w:hAnsi="Times"/>
                                <w:sz w:val="20"/>
                                <w:szCs w:val="20"/>
                              </w:rPr>
                              <w:t xml:space="preserve">chmitt </w:t>
                            </w:r>
                            <w:r w:rsidRPr="007F497B">
                              <w:rPr>
                                <w:rFonts w:ascii="Times" w:hAnsi="Times"/>
                                <w:b/>
                                <w:bCs/>
                                <w:sz w:val="20"/>
                                <w:szCs w:val="20"/>
                              </w:rPr>
                              <w:t>M</w:t>
                            </w:r>
                            <w:r w:rsidRPr="007F497B">
                              <w:rPr>
                                <w:rFonts w:ascii="Times" w:hAnsi="Times"/>
                                <w:sz w:val="20"/>
                                <w:szCs w:val="20"/>
                              </w:rPr>
                              <w:t>urielle</w:t>
                            </w:r>
                          </w:p>
                        </w:tc>
                      </w:tr>
                      <w:tr w:rsidR="00AE08F3" w14:paraId="75CAB2AD" w14:textId="77777777" w:rsidTr="007F497B">
                        <w:trPr>
                          <w:trHeight w:val="320"/>
                        </w:trPr>
                        <w:tc>
                          <w:tcPr>
                            <w:tcW w:w="31670" w:type="dxa"/>
                            <w:shd w:val="clear" w:color="auto" w:fill="auto"/>
                            <w:noWrap/>
                            <w:vAlign w:val="bottom"/>
                            <w:hideMark/>
                          </w:tcPr>
                          <w:p w14:paraId="4252992A" w14:textId="77777777" w:rsidR="00AE08F3" w:rsidRPr="007F497B" w:rsidRDefault="00AE08F3" w:rsidP="007F497B">
                            <w:pPr>
                              <w:ind w:right="78"/>
                              <w:rPr>
                                <w:rFonts w:ascii="Times" w:hAnsi="Times"/>
                                <w:sz w:val="20"/>
                                <w:szCs w:val="20"/>
                              </w:rPr>
                            </w:pPr>
                            <w:proofErr w:type="spellStart"/>
                            <w:r w:rsidRPr="007F497B">
                              <w:rPr>
                                <w:rFonts w:ascii="Times" w:hAnsi="Times"/>
                                <w:b/>
                                <w:bCs/>
                                <w:sz w:val="20"/>
                                <w:szCs w:val="20"/>
                              </w:rPr>
                              <w:t>T</w:t>
                            </w:r>
                            <w:r w:rsidRPr="007F497B">
                              <w:rPr>
                                <w:rFonts w:ascii="Times" w:hAnsi="Times"/>
                                <w:sz w:val="20"/>
                                <w:szCs w:val="20"/>
                              </w:rPr>
                              <w:t>runfio</w:t>
                            </w:r>
                            <w:proofErr w:type="spellEnd"/>
                            <w:r w:rsidRPr="007F497B">
                              <w:rPr>
                                <w:rFonts w:ascii="Times" w:hAnsi="Times"/>
                                <w:sz w:val="20"/>
                                <w:szCs w:val="20"/>
                              </w:rPr>
                              <w:t xml:space="preserve"> </w:t>
                            </w:r>
                            <w:r w:rsidRPr="007F497B">
                              <w:rPr>
                                <w:rFonts w:ascii="Times" w:hAnsi="Times"/>
                                <w:b/>
                                <w:bCs/>
                                <w:sz w:val="20"/>
                                <w:szCs w:val="20"/>
                              </w:rPr>
                              <w:t>R</w:t>
                            </w:r>
                            <w:r w:rsidRPr="007F497B">
                              <w:rPr>
                                <w:rFonts w:ascii="Times" w:hAnsi="Times"/>
                                <w:sz w:val="20"/>
                                <w:szCs w:val="20"/>
                              </w:rPr>
                              <w:t>oland</w:t>
                            </w:r>
                          </w:p>
                        </w:tc>
                      </w:tr>
                      <w:tr w:rsidR="00AE08F3" w14:paraId="2DD12C67" w14:textId="77777777" w:rsidTr="007F497B">
                        <w:trPr>
                          <w:trHeight w:val="320"/>
                        </w:trPr>
                        <w:tc>
                          <w:tcPr>
                            <w:tcW w:w="31670" w:type="dxa"/>
                            <w:shd w:val="clear" w:color="auto" w:fill="auto"/>
                            <w:noWrap/>
                            <w:vAlign w:val="bottom"/>
                            <w:hideMark/>
                          </w:tcPr>
                          <w:p w14:paraId="7C358F8E" w14:textId="77777777" w:rsidR="00AE08F3" w:rsidRPr="007F497B" w:rsidRDefault="00AE08F3" w:rsidP="007F497B">
                            <w:pPr>
                              <w:ind w:right="78"/>
                              <w:rPr>
                                <w:rFonts w:ascii="Calibri" w:hAnsi="Calibri"/>
                                <w:color w:val="000000"/>
                                <w:sz w:val="20"/>
                                <w:szCs w:val="20"/>
                              </w:rPr>
                            </w:pPr>
                            <w:proofErr w:type="spellStart"/>
                            <w:r w:rsidRPr="007F497B">
                              <w:rPr>
                                <w:rFonts w:ascii="Calibri" w:hAnsi="Calibri"/>
                                <w:b/>
                                <w:bCs/>
                                <w:color w:val="000000"/>
                                <w:sz w:val="20"/>
                                <w:szCs w:val="20"/>
                              </w:rPr>
                              <w:t>Z</w:t>
                            </w:r>
                            <w:r w:rsidRPr="007F497B">
                              <w:rPr>
                                <w:rFonts w:ascii="Calibri" w:hAnsi="Calibri"/>
                                <w:color w:val="000000"/>
                                <w:sz w:val="20"/>
                                <w:szCs w:val="20"/>
                              </w:rPr>
                              <w:t>anetti</w:t>
                            </w:r>
                            <w:proofErr w:type="spellEnd"/>
                            <w:r w:rsidRPr="007F497B">
                              <w:rPr>
                                <w:rFonts w:ascii="Calibri" w:hAnsi="Calibri"/>
                                <w:color w:val="000000"/>
                                <w:sz w:val="20"/>
                                <w:szCs w:val="20"/>
                              </w:rPr>
                              <w:t xml:space="preserve"> </w:t>
                            </w:r>
                            <w:r w:rsidRPr="007F497B">
                              <w:rPr>
                                <w:rFonts w:ascii="Calibri" w:hAnsi="Calibri"/>
                                <w:b/>
                                <w:bCs/>
                                <w:color w:val="000000"/>
                                <w:sz w:val="20"/>
                                <w:szCs w:val="20"/>
                              </w:rPr>
                              <w:t>P</w:t>
                            </w:r>
                            <w:r w:rsidRPr="007F497B">
                              <w:rPr>
                                <w:rFonts w:ascii="Calibri" w:hAnsi="Calibri"/>
                                <w:color w:val="000000"/>
                                <w:sz w:val="20"/>
                                <w:szCs w:val="20"/>
                              </w:rPr>
                              <w:t>atrick</w:t>
                            </w:r>
                          </w:p>
                        </w:tc>
                      </w:tr>
                      <w:tr w:rsidR="00AE08F3" w14:paraId="616C4C56" w14:textId="77777777" w:rsidTr="007F497B">
                        <w:trPr>
                          <w:trHeight w:val="320"/>
                        </w:trPr>
                        <w:tc>
                          <w:tcPr>
                            <w:tcW w:w="31670" w:type="dxa"/>
                            <w:shd w:val="clear" w:color="auto" w:fill="auto"/>
                            <w:noWrap/>
                            <w:vAlign w:val="bottom"/>
                            <w:hideMark/>
                          </w:tcPr>
                          <w:p w14:paraId="4CA141F6" w14:textId="7AD0DA41" w:rsidR="00AE08F3" w:rsidRPr="007F497B" w:rsidRDefault="00AE08F3" w:rsidP="007F497B">
                            <w:pPr>
                              <w:ind w:right="78"/>
                              <w:rPr>
                                <w:rFonts w:ascii="Calibri" w:hAnsi="Calibri"/>
                                <w:color w:val="000000"/>
                                <w:sz w:val="20"/>
                                <w:szCs w:val="20"/>
                              </w:rPr>
                            </w:pPr>
                            <w:proofErr w:type="spellStart"/>
                            <w:r w:rsidRPr="007F497B">
                              <w:rPr>
                                <w:rFonts w:ascii="Calibri" w:hAnsi="Calibri"/>
                                <w:b/>
                                <w:bCs/>
                                <w:color w:val="000000"/>
                                <w:sz w:val="20"/>
                                <w:szCs w:val="20"/>
                              </w:rPr>
                              <w:t>C</w:t>
                            </w:r>
                            <w:r w:rsidRPr="007F497B">
                              <w:rPr>
                                <w:rFonts w:ascii="Calibri" w:hAnsi="Calibri"/>
                                <w:color w:val="000000"/>
                                <w:sz w:val="20"/>
                                <w:szCs w:val="20"/>
                              </w:rPr>
                              <w:t>hery</w:t>
                            </w:r>
                            <w:proofErr w:type="spellEnd"/>
                            <w:r w:rsidRPr="007F497B">
                              <w:rPr>
                                <w:rFonts w:ascii="Calibri" w:hAnsi="Calibri"/>
                                <w:color w:val="000000"/>
                                <w:sz w:val="20"/>
                                <w:szCs w:val="20"/>
                              </w:rPr>
                              <w:t xml:space="preserve"> </w:t>
                            </w:r>
                            <w:r w:rsidRPr="007F497B">
                              <w:rPr>
                                <w:rFonts w:ascii="Calibri" w:hAnsi="Calibri"/>
                                <w:b/>
                                <w:bCs/>
                                <w:color w:val="000000"/>
                                <w:sz w:val="20"/>
                                <w:szCs w:val="20"/>
                              </w:rPr>
                              <w:t>T</w:t>
                            </w:r>
                            <w:r w:rsidRPr="007F497B">
                              <w:rPr>
                                <w:rFonts w:ascii="Calibri" w:hAnsi="Calibri"/>
                                <w:color w:val="000000"/>
                                <w:sz w:val="20"/>
                                <w:szCs w:val="20"/>
                              </w:rPr>
                              <w:t>homas</w:t>
                            </w:r>
                          </w:p>
                        </w:tc>
                      </w:tr>
                      <w:tr w:rsidR="00AE08F3" w14:paraId="6FB75CF7" w14:textId="77777777" w:rsidTr="00A0406F">
                        <w:trPr>
                          <w:trHeight w:val="320"/>
                        </w:trPr>
                        <w:tc>
                          <w:tcPr>
                            <w:tcW w:w="31670" w:type="dxa"/>
                            <w:shd w:val="clear" w:color="auto" w:fill="F6FFA5"/>
                            <w:noWrap/>
                            <w:vAlign w:val="bottom"/>
                            <w:hideMark/>
                          </w:tcPr>
                          <w:p w14:paraId="12B97482" w14:textId="3F18A703" w:rsidR="00AE08F3" w:rsidRPr="007F497B" w:rsidRDefault="00AE08F3" w:rsidP="00310CDA">
                            <w:pPr>
                              <w:ind w:right="78"/>
                              <w:rPr>
                                <w:rFonts w:ascii="Calibri" w:hAnsi="Calibri"/>
                                <w:b/>
                                <w:color w:val="000000"/>
                                <w:sz w:val="20"/>
                                <w:szCs w:val="20"/>
                              </w:rPr>
                            </w:pPr>
                            <w:proofErr w:type="spellStart"/>
                            <w:r>
                              <w:rPr>
                                <w:rFonts w:ascii="Calibri" w:hAnsi="Calibri"/>
                                <w:b/>
                                <w:color w:val="000000"/>
                                <w:sz w:val="20"/>
                                <w:szCs w:val="20"/>
                              </w:rPr>
                              <w:t>D</w:t>
                            </w:r>
                            <w:r w:rsidRPr="00310CDA">
                              <w:rPr>
                                <w:rFonts w:ascii="Calibri" w:hAnsi="Calibri"/>
                                <w:color w:val="000000"/>
                                <w:sz w:val="20"/>
                                <w:szCs w:val="20"/>
                              </w:rPr>
                              <w:t>evalloir</w:t>
                            </w:r>
                            <w:proofErr w:type="spellEnd"/>
                            <w:r>
                              <w:rPr>
                                <w:rFonts w:ascii="Calibri" w:hAnsi="Calibri"/>
                                <w:b/>
                                <w:color w:val="000000"/>
                                <w:sz w:val="20"/>
                                <w:szCs w:val="20"/>
                              </w:rPr>
                              <w:t xml:space="preserve"> </w:t>
                            </w:r>
                            <w:r w:rsidRPr="007F497B">
                              <w:rPr>
                                <w:rFonts w:ascii="Calibri" w:hAnsi="Calibri"/>
                                <w:b/>
                                <w:color w:val="000000"/>
                                <w:sz w:val="20"/>
                                <w:szCs w:val="20"/>
                              </w:rPr>
                              <w:t>C</w:t>
                            </w:r>
                            <w:r w:rsidRPr="00310CDA">
                              <w:rPr>
                                <w:rFonts w:ascii="Calibri" w:hAnsi="Calibri"/>
                                <w:color w:val="000000"/>
                                <w:sz w:val="20"/>
                                <w:szCs w:val="20"/>
                              </w:rPr>
                              <w:t>amille</w:t>
                            </w:r>
                          </w:p>
                        </w:tc>
                      </w:tr>
                    </w:tbl>
                    <w:p w14:paraId="263C0A05" w14:textId="77777777" w:rsidR="00AE08F3" w:rsidRDefault="00AE08F3" w:rsidP="007F497B">
                      <w:pPr>
                        <w:ind w:right="78"/>
                      </w:pPr>
                    </w:p>
                  </w:txbxContent>
                </v:textbox>
                <w10:wrap type="through"/>
              </v:rect>
            </w:pict>
          </mc:Fallback>
        </mc:AlternateContent>
      </w:r>
    </w:p>
    <w:p w14:paraId="61443EDC" w14:textId="1668E3E6" w:rsidR="00702A19" w:rsidRDefault="00702A19" w:rsidP="00702A19">
      <w:pPr>
        <w:ind w:left="2832" w:firstLine="708"/>
        <w:rPr>
          <w:rFonts w:ascii="Arial" w:hAnsi="Arial"/>
          <w:b/>
          <w:bCs/>
          <w:sz w:val="18"/>
        </w:rPr>
      </w:pPr>
    </w:p>
    <w:p w14:paraId="122C7297" w14:textId="32615CDD" w:rsidR="00702A19" w:rsidRPr="00BE43AF" w:rsidRDefault="00735103" w:rsidP="00702A19">
      <w:pPr>
        <w:ind w:left="2832" w:firstLine="708"/>
        <w:rPr>
          <w:rFonts w:ascii="Andy" w:hAnsi="Andy"/>
          <w:b/>
          <w:bCs/>
          <w:i/>
          <w:sz w:val="52"/>
          <w:szCs w:val="44"/>
        </w:rPr>
      </w:pPr>
      <w:r>
        <w:rPr>
          <w:b/>
          <w:bCs/>
          <w:i/>
          <w:noProof/>
          <w:sz w:val="40"/>
          <w:szCs w:val="44"/>
        </w:rPr>
        <mc:AlternateContent>
          <mc:Choice Requires="wps">
            <w:drawing>
              <wp:anchor distT="0" distB="0" distL="114300" distR="114300" simplePos="0" relativeHeight="251676672" behindDoc="0" locked="0" layoutInCell="1" allowOverlap="1" wp14:anchorId="565461B5" wp14:editId="6C3F5301">
                <wp:simplePos x="0" y="0"/>
                <wp:positionH relativeFrom="column">
                  <wp:posOffset>-44450</wp:posOffset>
                </wp:positionH>
                <wp:positionV relativeFrom="paragraph">
                  <wp:posOffset>90170</wp:posOffset>
                </wp:positionV>
                <wp:extent cx="1536700" cy="635000"/>
                <wp:effectExtent l="25400" t="203200" r="901700" b="76200"/>
                <wp:wrapTight wrapText="bothSides">
                  <wp:wrapPolygon edited="0">
                    <wp:start x="32132" y="-6912"/>
                    <wp:lineTo x="-357" y="-6912"/>
                    <wp:lineTo x="-357" y="23328"/>
                    <wp:lineTo x="22850" y="23328"/>
                    <wp:lineTo x="23564" y="6912"/>
                    <wp:lineTo x="33917" y="-6048"/>
                    <wp:lineTo x="33917" y="-6912"/>
                    <wp:lineTo x="32132" y="-6912"/>
                  </wp:wrapPolygon>
                </wp:wrapTight>
                <wp:docPr id="2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35000"/>
                        </a:xfrm>
                        <a:prstGeom prst="callout1">
                          <a:avLst>
                            <a:gd name="adj1" fmla="val 13847"/>
                            <a:gd name="adj2" fmla="val 108333"/>
                            <a:gd name="adj3" fmla="val -26817"/>
                            <a:gd name="adj4" fmla="val 152563"/>
                          </a:avLst>
                        </a:prstGeom>
                        <a:solidFill>
                          <a:srgbClr val="CCFFCC"/>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7227229F" w14:textId="3FEAFD71" w:rsidR="00AE08F3" w:rsidRPr="007F497B" w:rsidRDefault="00AE08F3" w:rsidP="00702A19">
                            <w:pPr>
                              <w:jc w:val="center"/>
                              <w:rPr>
                                <w:b/>
                                <w:sz w:val="28"/>
                                <w:szCs w:val="28"/>
                              </w:rPr>
                            </w:pPr>
                            <w:r>
                              <w:rPr>
                                <w:b/>
                                <w:sz w:val="28"/>
                                <w:szCs w:val="28"/>
                              </w:rPr>
                              <w:t>6</w:t>
                            </w:r>
                            <w:r w:rsidRPr="007F497B">
                              <w:rPr>
                                <w:b/>
                                <w:sz w:val="28"/>
                                <w:szCs w:val="28"/>
                              </w:rPr>
                              <w:t xml:space="preserve"> </w:t>
                            </w:r>
                          </w:p>
                          <w:p w14:paraId="4EA1B1F7" w14:textId="2395CDE2" w:rsidR="00AE08F3" w:rsidRPr="007F497B" w:rsidRDefault="00AE08F3" w:rsidP="009F1515">
                            <w:pPr>
                              <w:jc w:val="center"/>
                              <w:rPr>
                                <w:b/>
                                <w:sz w:val="28"/>
                                <w:szCs w:val="28"/>
                              </w:rPr>
                            </w:pPr>
                            <w:r w:rsidRPr="007F497B">
                              <w:rPr>
                                <w:b/>
                                <w:sz w:val="28"/>
                                <w:szCs w:val="28"/>
                              </w:rPr>
                              <w:t>Cadet</w:t>
                            </w:r>
                            <w:r>
                              <w:rPr>
                                <w:b/>
                                <w:sz w:val="28"/>
                                <w:szCs w:val="28"/>
                              </w:rPr>
                              <w:t>s</w:t>
                            </w:r>
                            <w:r w:rsidRPr="007F497B">
                              <w:rPr>
                                <w:b/>
                                <w:sz w:val="28"/>
                                <w:szCs w:val="28"/>
                              </w:rPr>
                              <w:t xml:space="preserve"> - Junior</w:t>
                            </w:r>
                            <w:r>
                              <w:rPr>
                                <w:b/>
                                <w:sz w:val="28"/>
                                <w:szCs w:val="28"/>
                              </w:rPr>
                              <w: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61B5" id="AutoShape 180" o:spid="_x0000_s1049" type="#_x0000_t41" style="position:absolute;left:0;text-align:left;margin-left:-3.5pt;margin-top:7.1pt;width:121pt;height: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" adj="32954,-5792,23400,2991" fillcolor="#cfc" strokecolor="black [3213]" strokeweight="1.5pt">
                <v:shadow on="t" opacity="22938f" mv:blur="38100f" offset="0,2pt"/>
                <v:textbox inset=",7.2pt,,7.2pt">
                  <w:txbxContent>
                    <w:p w14:paraId="7227229F" w14:textId="3FEAFD71" w:rsidR="00AE08F3" w:rsidRPr="007F497B" w:rsidRDefault="00AE08F3" w:rsidP="00702A19">
                      <w:pPr>
                        <w:jc w:val="center"/>
                        <w:rPr>
                          <w:b/>
                          <w:sz w:val="28"/>
                          <w:szCs w:val="28"/>
                        </w:rPr>
                      </w:pPr>
                      <w:r>
                        <w:rPr>
                          <w:b/>
                          <w:sz w:val="28"/>
                          <w:szCs w:val="28"/>
                        </w:rPr>
                        <w:t>6</w:t>
                      </w:r>
                      <w:r w:rsidRPr="007F497B">
                        <w:rPr>
                          <w:b/>
                          <w:sz w:val="28"/>
                          <w:szCs w:val="28"/>
                        </w:rPr>
                        <w:t xml:space="preserve"> </w:t>
                      </w:r>
                    </w:p>
                    <w:p w14:paraId="4EA1B1F7" w14:textId="2395CDE2" w:rsidR="00AE08F3" w:rsidRPr="007F497B" w:rsidRDefault="00AE08F3" w:rsidP="009F1515">
                      <w:pPr>
                        <w:jc w:val="center"/>
                        <w:rPr>
                          <w:b/>
                          <w:sz w:val="28"/>
                          <w:szCs w:val="28"/>
                        </w:rPr>
                      </w:pPr>
                      <w:r w:rsidRPr="007F497B">
                        <w:rPr>
                          <w:b/>
                          <w:sz w:val="28"/>
                          <w:szCs w:val="28"/>
                        </w:rPr>
                        <w:t>Cadet</w:t>
                      </w:r>
                      <w:r>
                        <w:rPr>
                          <w:b/>
                          <w:sz w:val="28"/>
                          <w:szCs w:val="28"/>
                        </w:rPr>
                        <w:t>s</w:t>
                      </w:r>
                      <w:r w:rsidRPr="007F497B">
                        <w:rPr>
                          <w:b/>
                          <w:sz w:val="28"/>
                          <w:szCs w:val="28"/>
                        </w:rPr>
                        <w:t xml:space="preserve"> - Junior</w:t>
                      </w:r>
                      <w:r>
                        <w:rPr>
                          <w:b/>
                          <w:sz w:val="28"/>
                          <w:szCs w:val="28"/>
                        </w:rPr>
                        <w:t>s</w:t>
                      </w:r>
                    </w:p>
                  </w:txbxContent>
                </v:textbox>
                <o:callout v:ext="edit" minusx="t"/>
                <w10:wrap type="tight"/>
              </v:shape>
            </w:pict>
          </mc:Fallback>
        </mc:AlternateContent>
      </w:r>
    </w:p>
    <w:p w14:paraId="4E34B736" w14:textId="7B1BE443" w:rsidR="00702A19" w:rsidRDefault="00702A19" w:rsidP="00702A19">
      <w:pPr>
        <w:jc w:val="center"/>
        <w:rPr>
          <w:b/>
          <w:bCs/>
          <w:i/>
          <w:sz w:val="40"/>
          <w:szCs w:val="44"/>
        </w:rPr>
      </w:pPr>
    </w:p>
    <w:p w14:paraId="576580D6" w14:textId="3A639C59" w:rsidR="00702A19" w:rsidRDefault="00702A19" w:rsidP="00702A19">
      <w:pPr>
        <w:rPr>
          <w:b/>
          <w:bCs/>
          <w:i/>
          <w:sz w:val="40"/>
          <w:szCs w:val="44"/>
        </w:rPr>
      </w:pPr>
    </w:p>
    <w:p w14:paraId="6C0C72FF" w14:textId="698DE75B" w:rsidR="00702A19" w:rsidRPr="00FC66AC" w:rsidRDefault="00702A19" w:rsidP="00702A19">
      <w:pPr>
        <w:ind w:left="2832" w:firstLine="708"/>
        <w:rPr>
          <w:b/>
          <w:bCs/>
          <w:i/>
          <w:sz w:val="40"/>
          <w:szCs w:val="44"/>
        </w:rPr>
      </w:pPr>
    </w:p>
    <w:p w14:paraId="34A49800" w14:textId="44A523F1" w:rsidR="00702A19" w:rsidRDefault="00735103" w:rsidP="00702A19">
      <w:pPr>
        <w:rPr>
          <w:rFonts w:ascii="Andy" w:hAnsi="Andy"/>
          <w:b/>
          <w:bCs/>
          <w:sz w:val="44"/>
          <w:szCs w:val="44"/>
        </w:rPr>
      </w:pPr>
      <w:r>
        <w:rPr>
          <w:b/>
          <w:bCs/>
          <w:i/>
          <w:noProof/>
          <w:sz w:val="40"/>
          <w:szCs w:val="44"/>
        </w:rPr>
        <mc:AlternateContent>
          <mc:Choice Requires="wps">
            <w:drawing>
              <wp:anchor distT="0" distB="0" distL="114300" distR="114300" simplePos="0" relativeHeight="251678720" behindDoc="0" locked="0" layoutInCell="1" allowOverlap="1" wp14:anchorId="7E354D25" wp14:editId="0E015637">
                <wp:simplePos x="0" y="0"/>
                <wp:positionH relativeFrom="column">
                  <wp:posOffset>21318</wp:posOffset>
                </wp:positionH>
                <wp:positionV relativeFrom="paragraph">
                  <wp:posOffset>79284</wp:posOffset>
                </wp:positionV>
                <wp:extent cx="914400" cy="673100"/>
                <wp:effectExtent l="25400" t="203200" r="3429000" b="88900"/>
                <wp:wrapTight wrapText="bothSides">
                  <wp:wrapPolygon edited="0">
                    <wp:start x="91200" y="-6521"/>
                    <wp:lineTo x="-600" y="-6521"/>
                    <wp:lineTo x="-600" y="23638"/>
                    <wp:lineTo x="23400" y="23638"/>
                    <wp:lineTo x="24600" y="6521"/>
                    <wp:lineTo x="102000" y="-6521"/>
                    <wp:lineTo x="91200" y="-6521"/>
                  </wp:wrapPolygon>
                </wp:wrapTight>
                <wp:docPr id="20"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73100"/>
                        </a:xfrm>
                        <a:prstGeom prst="callout1">
                          <a:avLst>
                            <a:gd name="adj1" fmla="val 14065"/>
                            <a:gd name="adj2" fmla="val 108333"/>
                            <a:gd name="adj3" fmla="val -27441"/>
                            <a:gd name="adj4" fmla="val 465684"/>
                          </a:avLst>
                        </a:prstGeom>
                        <a:solidFill>
                          <a:schemeClr val="bg1">
                            <a:lumMod val="85000"/>
                          </a:schemeClr>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2578DBE1" w14:textId="104134A0" w:rsidR="00AE08F3" w:rsidRDefault="00AE08F3" w:rsidP="00702A19">
                            <w:pPr>
                              <w:jc w:val="center"/>
                              <w:rPr>
                                <w:b/>
                                <w:sz w:val="28"/>
                              </w:rPr>
                            </w:pPr>
                            <w:r>
                              <w:rPr>
                                <w:b/>
                                <w:sz w:val="28"/>
                              </w:rPr>
                              <w:t>13</w:t>
                            </w:r>
                            <w:r>
                              <w:rPr>
                                <w:b/>
                                <w:sz w:val="28"/>
                              </w:rPr>
                              <w:br/>
                              <w:t>Loisirs</w:t>
                            </w:r>
                          </w:p>
                          <w:p w14:paraId="28980767" w14:textId="0147DCE1" w:rsidR="00AE08F3" w:rsidRPr="007C3517" w:rsidRDefault="00AE08F3" w:rsidP="00702A19">
                            <w:pPr>
                              <w:jc w:val="center"/>
                              <w:rPr>
                                <w:b/>
                                <w:sz w:val="28"/>
                              </w:rPr>
                            </w:pPr>
                            <w:r>
                              <w:rPr>
                                <w:b/>
                                <w:sz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54D25" id="AutoShape 182" o:spid="_x0000_s1050" type="#_x0000_t41" style="position:absolute;margin-left:1.7pt;margin-top:6.25pt;width:1in;height: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" adj="100588,-5927,23400,3038" fillcolor="#d8d8d8 [2732]" strokecolor="black [3213]" strokeweight="1.5pt">
                <v:shadow on="t" opacity="22938f" mv:blur="38100f" offset="0,2pt"/>
                <v:textbox inset=",7.2pt,,7.2pt">
                  <w:txbxContent>
                    <w:p w14:paraId="2578DBE1" w14:textId="104134A0" w:rsidR="00AE08F3" w:rsidRDefault="00AE08F3" w:rsidP="00702A19">
                      <w:pPr>
                        <w:jc w:val="center"/>
                        <w:rPr>
                          <w:b/>
                          <w:sz w:val="28"/>
                        </w:rPr>
                      </w:pPr>
                      <w:r>
                        <w:rPr>
                          <w:b/>
                          <w:sz w:val="28"/>
                        </w:rPr>
                        <w:t>13</w:t>
                      </w:r>
                      <w:r>
                        <w:rPr>
                          <w:b/>
                          <w:sz w:val="28"/>
                        </w:rPr>
                        <w:br/>
                        <w:t>Loisirs</w:t>
                      </w:r>
                    </w:p>
                    <w:p w14:paraId="28980767" w14:textId="0147DCE1" w:rsidR="00AE08F3" w:rsidRPr="007C3517" w:rsidRDefault="00AE08F3" w:rsidP="00702A19">
                      <w:pPr>
                        <w:jc w:val="center"/>
                        <w:rPr>
                          <w:b/>
                          <w:sz w:val="28"/>
                        </w:rPr>
                      </w:pPr>
                      <w:r>
                        <w:rPr>
                          <w:b/>
                          <w:sz w:val="22"/>
                        </w:rPr>
                        <w:t xml:space="preserve"> </w:t>
                      </w:r>
                    </w:p>
                  </w:txbxContent>
                </v:textbox>
                <o:callout v:ext="edit" minusx="t"/>
                <w10:wrap type="tight"/>
              </v:shape>
            </w:pict>
          </mc:Fallback>
        </mc:AlternateContent>
      </w:r>
      <w:r w:rsidR="00702A19">
        <w:rPr>
          <w:rFonts w:ascii="Andy" w:hAnsi="Andy"/>
          <w:b/>
          <w:bCs/>
          <w:sz w:val="44"/>
          <w:szCs w:val="44"/>
        </w:rPr>
        <w:t xml:space="preserve"> </w:t>
      </w:r>
    </w:p>
    <w:p w14:paraId="2967F91D" w14:textId="7CC12ECF" w:rsidR="00702A19" w:rsidRDefault="00702A19" w:rsidP="00702A19">
      <w:pPr>
        <w:rPr>
          <w:rFonts w:ascii="Andy" w:hAnsi="Andy"/>
          <w:b/>
          <w:bCs/>
          <w:sz w:val="44"/>
          <w:szCs w:val="44"/>
        </w:rPr>
      </w:pPr>
    </w:p>
    <w:p w14:paraId="14CCA175" w14:textId="3183DDA0" w:rsidR="00702A19" w:rsidRDefault="002D7BC0" w:rsidP="00702A19">
      <w:pPr>
        <w:rPr>
          <w:rFonts w:ascii="Andy" w:hAnsi="Andy"/>
          <w:b/>
          <w:bCs/>
          <w:sz w:val="52"/>
          <w:szCs w:val="44"/>
        </w:rPr>
      </w:pPr>
      <w:r>
        <w:rPr>
          <w:rFonts w:ascii="Andy" w:hAnsi="Andy"/>
          <w:b/>
          <w:bCs/>
          <w:noProof/>
          <w:sz w:val="52"/>
          <w:szCs w:val="44"/>
        </w:rPr>
        <mc:AlternateContent>
          <mc:Choice Requires="wps">
            <w:drawing>
              <wp:anchor distT="0" distB="0" distL="114300" distR="114300" simplePos="0" relativeHeight="251677696" behindDoc="0" locked="0" layoutInCell="1" allowOverlap="1" wp14:anchorId="31098C34" wp14:editId="193CE310">
                <wp:simplePos x="0" y="0"/>
                <wp:positionH relativeFrom="column">
                  <wp:posOffset>1758315</wp:posOffset>
                </wp:positionH>
                <wp:positionV relativeFrom="paragraph">
                  <wp:posOffset>255270</wp:posOffset>
                </wp:positionV>
                <wp:extent cx="1454785" cy="661670"/>
                <wp:effectExtent l="25400" t="330200" r="348615" b="74930"/>
                <wp:wrapTight wrapText="bothSides">
                  <wp:wrapPolygon edited="0">
                    <wp:start x="24890" y="-10779"/>
                    <wp:lineTo x="-377" y="-10779"/>
                    <wp:lineTo x="-377" y="23217"/>
                    <wp:lineTo x="22628" y="23217"/>
                    <wp:lineTo x="23382" y="2488"/>
                    <wp:lineTo x="26399" y="-9950"/>
                    <wp:lineTo x="26399" y="-10779"/>
                    <wp:lineTo x="24890" y="-10779"/>
                  </wp:wrapPolygon>
                </wp:wrapTight>
                <wp:docPr id="2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661670"/>
                        </a:xfrm>
                        <a:prstGeom prst="callout1">
                          <a:avLst>
                            <a:gd name="adj1" fmla="val -46550"/>
                            <a:gd name="adj2" fmla="val 119778"/>
                            <a:gd name="adj3" fmla="val -43968"/>
                            <a:gd name="adj4" fmla="val 119730"/>
                          </a:avLst>
                        </a:prstGeom>
                        <a:solidFill>
                          <a:srgbClr val="F6FFA5"/>
                        </a:solidFill>
                        <a:ln w="19050">
                          <a:solidFill>
                            <a:schemeClr val="tx1"/>
                          </a:solidFill>
                          <a:miter lim="800000"/>
                          <a:headEnd/>
                          <a:tailEnd/>
                        </a:ln>
                        <a:effectLst>
                          <a:outerShdw blurRad="38100" dist="25400" dir="5400000" algn="ctr" rotWithShape="0">
                            <a:srgbClr val="000000">
                              <a:alpha val="35001"/>
                            </a:srgbClr>
                          </a:outerShdw>
                        </a:effectLst>
                      </wps:spPr>
                      <wps:txbx>
                        <w:txbxContent>
                          <w:p w14:paraId="4BA00729" w14:textId="702277D5" w:rsidR="00AE08F3" w:rsidRDefault="00AE08F3" w:rsidP="00702A19">
                            <w:pPr>
                              <w:jc w:val="center"/>
                              <w:rPr>
                                <w:b/>
                                <w:sz w:val="28"/>
                              </w:rPr>
                            </w:pPr>
                            <w:r>
                              <w:rPr>
                                <w:b/>
                                <w:sz w:val="28"/>
                              </w:rPr>
                              <w:t xml:space="preserve">  9</w:t>
                            </w:r>
                          </w:p>
                          <w:p w14:paraId="40976ADD" w14:textId="553F7FFE" w:rsidR="00AE08F3" w:rsidRDefault="00AE08F3" w:rsidP="00702A19">
                            <w:pPr>
                              <w:jc w:val="center"/>
                              <w:rPr>
                                <w:b/>
                                <w:sz w:val="28"/>
                              </w:rPr>
                            </w:pPr>
                            <w:r>
                              <w:rPr>
                                <w:b/>
                                <w:sz w:val="28"/>
                              </w:rPr>
                              <w:t>Féminines</w:t>
                            </w:r>
                          </w:p>
                          <w:p w14:paraId="0BEB7854" w14:textId="4C1BE03A" w:rsidR="00AE08F3" w:rsidRPr="007C3517" w:rsidRDefault="00AE08F3" w:rsidP="00702A19">
                            <w:pPr>
                              <w:jc w:val="center"/>
                              <w:rPr>
                                <w:b/>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8C34" id="AutoShape 181" o:spid="_x0000_s1051" type="#_x0000_t41" style="position:absolute;margin-left:138.45pt;margin-top:20.1pt;width:114.55pt;height:5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" adj="25862,-9497,25872,-10055" fillcolor="#f6ffa5" strokecolor="black [3213]" strokeweight="1.5pt">
                <v:shadow on="t" opacity="22938f" mv:blur="38100f" offset="0,2pt"/>
                <v:textbox inset=",7.2pt,,7.2pt">
                  <w:txbxContent>
                    <w:p w14:paraId="4BA00729" w14:textId="702277D5" w:rsidR="00AE08F3" w:rsidRDefault="00AE08F3" w:rsidP="00702A19">
                      <w:pPr>
                        <w:jc w:val="center"/>
                        <w:rPr>
                          <w:b/>
                          <w:sz w:val="28"/>
                        </w:rPr>
                      </w:pPr>
                      <w:r>
                        <w:rPr>
                          <w:b/>
                          <w:sz w:val="28"/>
                        </w:rPr>
                        <w:t xml:space="preserve">  9</w:t>
                      </w:r>
                    </w:p>
                    <w:p w14:paraId="40976ADD" w14:textId="553F7FFE" w:rsidR="00AE08F3" w:rsidRDefault="00AE08F3" w:rsidP="00702A19">
                      <w:pPr>
                        <w:jc w:val="center"/>
                        <w:rPr>
                          <w:b/>
                          <w:sz w:val="28"/>
                        </w:rPr>
                      </w:pPr>
                      <w:r>
                        <w:rPr>
                          <w:b/>
                          <w:sz w:val="28"/>
                        </w:rPr>
                        <w:t>Féminines</w:t>
                      </w:r>
                    </w:p>
                    <w:p w14:paraId="0BEB7854" w14:textId="4C1BE03A" w:rsidR="00AE08F3" w:rsidRPr="007C3517" w:rsidRDefault="00AE08F3" w:rsidP="00702A19">
                      <w:pPr>
                        <w:jc w:val="center"/>
                        <w:rPr>
                          <w:b/>
                          <w:sz w:val="28"/>
                        </w:rPr>
                      </w:pPr>
                    </w:p>
                  </w:txbxContent>
                </v:textbox>
                <o:callout v:ext="edit" minusy="t"/>
                <w10:wrap type="tight"/>
              </v:shape>
            </w:pict>
          </mc:Fallback>
        </mc:AlternateContent>
      </w:r>
      <w:r w:rsidR="00702A19">
        <w:rPr>
          <w:rFonts w:ascii="Andy" w:hAnsi="Andy"/>
          <w:b/>
          <w:bCs/>
          <w:sz w:val="44"/>
          <w:szCs w:val="44"/>
        </w:rPr>
        <w:t xml:space="preserve"> </w:t>
      </w:r>
    </w:p>
    <w:p w14:paraId="095AC9C4" w14:textId="3C97CE59" w:rsidR="00702A19" w:rsidRDefault="00702A19" w:rsidP="00702A19">
      <w:pPr>
        <w:rPr>
          <w:rFonts w:ascii="Andy" w:hAnsi="Andy"/>
          <w:b/>
          <w:bCs/>
          <w:sz w:val="52"/>
          <w:szCs w:val="44"/>
        </w:rPr>
      </w:pPr>
    </w:p>
    <w:p w14:paraId="7AFB29E2" w14:textId="51CCBFCC" w:rsidR="00702A19" w:rsidRDefault="00702A19" w:rsidP="00702A19">
      <w:pPr>
        <w:rPr>
          <w:rFonts w:ascii="Andy" w:hAnsi="Andy"/>
          <w:b/>
          <w:bCs/>
          <w:sz w:val="52"/>
          <w:szCs w:val="44"/>
        </w:rPr>
      </w:pPr>
    </w:p>
    <w:p w14:paraId="110C10AB" w14:textId="79A28EE1" w:rsidR="00702A19" w:rsidRDefault="00702A19" w:rsidP="00702A19">
      <w:bookmarkStart w:id="5" w:name="_EMPLOI_Du_TEMPS_du%20MAITRE%20d%E2%80%9"/>
      <w:bookmarkEnd w:id="5"/>
    </w:p>
    <w:p w14:paraId="16E82B04" w14:textId="77777777" w:rsidR="00702A19" w:rsidRDefault="00702A19" w:rsidP="00424F51">
      <w:pPr>
        <w:jc w:val="center"/>
        <w:outlineLvl w:val="0"/>
      </w:pPr>
      <w:r w:rsidRPr="00023804">
        <w:rPr>
          <w:b/>
          <w:bCs/>
          <w:i/>
          <w:sz w:val="56"/>
          <w:szCs w:val="56"/>
        </w:rPr>
        <w:lastRenderedPageBreak/>
        <w:t xml:space="preserve">Encadrement </w:t>
      </w:r>
      <w:r>
        <w:rPr>
          <w:b/>
          <w:bCs/>
          <w:i/>
          <w:sz w:val="56"/>
          <w:szCs w:val="56"/>
        </w:rPr>
        <w:t>par le Maître d’Armes.</w:t>
      </w:r>
    </w:p>
    <w:p w14:paraId="63C70973" w14:textId="40A97820" w:rsidR="00702A19" w:rsidRDefault="00607863" w:rsidP="00702A19">
      <w:r>
        <w:rPr>
          <w:noProof/>
        </w:rPr>
        <mc:AlternateContent>
          <mc:Choice Requires="wps">
            <w:drawing>
              <wp:anchor distT="0" distB="0" distL="114300" distR="114300" simplePos="0" relativeHeight="251666432" behindDoc="0" locked="0" layoutInCell="1" allowOverlap="1" wp14:anchorId="7D9114A7" wp14:editId="4BEAC81B">
                <wp:simplePos x="0" y="0"/>
                <wp:positionH relativeFrom="column">
                  <wp:posOffset>-109220</wp:posOffset>
                </wp:positionH>
                <wp:positionV relativeFrom="paragraph">
                  <wp:posOffset>109220</wp:posOffset>
                </wp:positionV>
                <wp:extent cx="4206240" cy="2167890"/>
                <wp:effectExtent l="152400" t="0" r="35560" b="168910"/>
                <wp:wrapTight wrapText="bothSides">
                  <wp:wrapPolygon edited="0">
                    <wp:start x="-783" y="0"/>
                    <wp:lineTo x="-783" y="23030"/>
                    <wp:lineTo x="21652" y="23030"/>
                    <wp:lineTo x="21652" y="0"/>
                    <wp:lineTo x="-783" y="0"/>
                  </wp:wrapPolygon>
                </wp:wrapTight>
                <wp:docPr id="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167890"/>
                        </a:xfrm>
                        <a:prstGeom prst="rect">
                          <a:avLst/>
                        </a:prstGeom>
                        <a:solidFill>
                          <a:srgbClr val="FFFF99"/>
                        </a:solidFill>
                        <a:ln w="9525">
                          <a:solidFill>
                            <a:srgbClr val="FFFF00"/>
                          </a:solidFill>
                          <a:miter lim="800000"/>
                          <a:headEnd/>
                          <a:tailEnd/>
                        </a:ln>
                        <a:effectLst>
                          <a:outerShdw blurRad="63500" dist="107763" dir="8100000" algn="ctr" rotWithShape="0">
                            <a:srgbClr val="000000">
                              <a:alpha val="50000"/>
                            </a:srgbClr>
                          </a:outerShdw>
                        </a:effectLst>
                      </wps:spPr>
                      <wps:txbx>
                        <w:txbxContent>
                          <w:p w14:paraId="78C16DD4" w14:textId="77777777" w:rsidR="00AE08F3" w:rsidRPr="00B93C17" w:rsidRDefault="00AE08F3" w:rsidP="00702A19">
                            <w:pPr>
                              <w:rPr>
                                <w:rFonts w:ascii="Lucida Calligraphy" w:hAnsi="Lucida Calligraphy"/>
                                <w:b/>
                                <w:szCs w:val="28"/>
                              </w:rPr>
                            </w:pPr>
                            <w:r w:rsidRPr="00B93C17">
                              <w:rPr>
                                <w:rFonts w:ascii="Lucida Calligraphy" w:hAnsi="Lucida Calligraphy"/>
                                <w:b/>
                                <w:szCs w:val="28"/>
                              </w:rPr>
                              <w:t>Maître Christian PROST</w:t>
                            </w:r>
                          </w:p>
                          <w:p w14:paraId="2F9F5DEB" w14:textId="77777777" w:rsidR="00AE08F3" w:rsidRDefault="00AE08F3" w:rsidP="00702A19">
                            <w:pPr>
                              <w:rPr>
                                <w:b/>
                                <w:sz w:val="22"/>
                                <w:szCs w:val="28"/>
                              </w:rPr>
                            </w:pPr>
                            <w:r w:rsidRPr="001B69EE">
                              <w:rPr>
                                <w:b/>
                                <w:sz w:val="22"/>
                                <w:szCs w:val="28"/>
                              </w:rPr>
                              <w:t>N° carte Professionnelle :</w:t>
                            </w:r>
                            <w:r>
                              <w:rPr>
                                <w:b/>
                                <w:sz w:val="22"/>
                                <w:szCs w:val="28"/>
                              </w:rPr>
                              <w:t xml:space="preserve"> </w:t>
                            </w:r>
                            <w:r w:rsidRPr="001B69EE">
                              <w:rPr>
                                <w:b/>
                                <w:i/>
                                <w:sz w:val="22"/>
                                <w:szCs w:val="28"/>
                              </w:rPr>
                              <w:t>01310ED0367</w:t>
                            </w:r>
                          </w:p>
                          <w:p w14:paraId="0FE2DC9C" w14:textId="77777777" w:rsidR="00AE08F3" w:rsidRPr="001B69EE" w:rsidRDefault="00AE08F3" w:rsidP="00702A19">
                            <w:pPr>
                              <w:rPr>
                                <w:b/>
                                <w:sz w:val="22"/>
                                <w:szCs w:val="28"/>
                              </w:rPr>
                            </w:pPr>
                          </w:p>
                          <w:p w14:paraId="0D361727" w14:textId="77777777" w:rsidR="00AE08F3" w:rsidRPr="00621D2E" w:rsidRDefault="00AE08F3" w:rsidP="00702A19">
                            <w:pPr>
                              <w:rPr>
                                <w:b/>
                              </w:rPr>
                            </w:pPr>
                            <w:r>
                              <w:rPr>
                                <w:b/>
                              </w:rPr>
                              <w:t xml:space="preserve">- </w:t>
                            </w:r>
                            <w:proofErr w:type="spellStart"/>
                            <w:r w:rsidRPr="00621D2E">
                              <w:rPr>
                                <w:b/>
                              </w:rPr>
                              <w:t>Vice Président</w:t>
                            </w:r>
                            <w:proofErr w:type="spellEnd"/>
                            <w:r w:rsidRPr="00621D2E">
                              <w:rPr>
                                <w:b/>
                              </w:rPr>
                              <w:t xml:space="preserve"> de la Ligue de Provence</w:t>
                            </w:r>
                            <w:r>
                              <w:rPr>
                                <w:b/>
                              </w:rPr>
                              <w:t xml:space="preserve"> 00 – 04.</w:t>
                            </w:r>
                          </w:p>
                          <w:p w14:paraId="6F22FBC5" w14:textId="77777777" w:rsidR="00AE08F3" w:rsidRDefault="00AE08F3" w:rsidP="00702A19">
                            <w:pPr>
                              <w:rPr>
                                <w:b/>
                              </w:rPr>
                            </w:pPr>
                            <w:r>
                              <w:rPr>
                                <w:b/>
                              </w:rPr>
                              <w:t xml:space="preserve">- </w:t>
                            </w:r>
                            <w:r w:rsidRPr="009554AE">
                              <w:rPr>
                                <w:b/>
                              </w:rPr>
                              <w:t xml:space="preserve">Président Commission des Educateurs </w:t>
                            </w:r>
                            <w:r>
                              <w:rPr>
                                <w:b/>
                              </w:rPr>
                              <w:t>00 – 04.</w:t>
                            </w:r>
                          </w:p>
                          <w:p w14:paraId="2C21B525" w14:textId="77777777" w:rsidR="00AE08F3" w:rsidRDefault="00AE08F3" w:rsidP="00702A19">
                            <w:pPr>
                              <w:rPr>
                                <w:b/>
                              </w:rPr>
                            </w:pPr>
                            <w:r>
                              <w:rPr>
                                <w:b/>
                              </w:rPr>
                              <w:t xml:space="preserve">- Membre du Comité Directeur Département des </w:t>
                            </w:r>
                            <w:proofErr w:type="spellStart"/>
                            <w:r>
                              <w:rPr>
                                <w:b/>
                              </w:rPr>
                              <w:t>BdR</w:t>
                            </w:r>
                            <w:proofErr w:type="spellEnd"/>
                            <w:r>
                              <w:rPr>
                                <w:b/>
                              </w:rPr>
                              <w:t>.</w:t>
                            </w:r>
                          </w:p>
                          <w:p w14:paraId="242F1A98" w14:textId="77777777" w:rsidR="00AE08F3" w:rsidRDefault="00AE08F3" w:rsidP="00702A19">
                            <w:pPr>
                              <w:rPr>
                                <w:b/>
                              </w:rPr>
                            </w:pPr>
                            <w:r>
                              <w:rPr>
                                <w:b/>
                              </w:rPr>
                              <w:t>- Coordinateur formation aux métiers de Maître d’armes : 02 – 04  Ligue Provence &amp; C/Azur.</w:t>
                            </w:r>
                          </w:p>
                          <w:p w14:paraId="3E1BFE01" w14:textId="77777777" w:rsidR="00AE08F3" w:rsidRDefault="00AE08F3" w:rsidP="00702A19">
                            <w:pPr>
                              <w:rPr>
                                <w:b/>
                              </w:rPr>
                            </w:pPr>
                            <w:r>
                              <w:rPr>
                                <w:b/>
                              </w:rPr>
                              <w:t xml:space="preserve">- Directeur de stages perfectionnement. </w:t>
                            </w:r>
                            <w:proofErr w:type="spellStart"/>
                            <w:r>
                              <w:rPr>
                                <w:b/>
                              </w:rPr>
                              <w:t>L.E.P</w:t>
                            </w:r>
                            <w:proofErr w:type="spellEnd"/>
                            <w:r>
                              <w:rPr>
                                <w:b/>
                              </w:rPr>
                              <w:t xml:space="preserve"> / </w:t>
                            </w:r>
                            <w:proofErr w:type="spellStart"/>
                            <w:r>
                              <w:rPr>
                                <w:b/>
                              </w:rPr>
                              <w:t>L.E.Corse</w:t>
                            </w:r>
                            <w:proofErr w:type="spellEnd"/>
                            <w:r>
                              <w:rPr>
                                <w:b/>
                              </w:rPr>
                              <w:t xml:space="preserve"> </w:t>
                            </w:r>
                          </w:p>
                          <w:p w14:paraId="52EC3C76" w14:textId="77777777" w:rsidR="00AE08F3" w:rsidRDefault="00AE08F3" w:rsidP="00702A19">
                            <w:pPr>
                              <w:rPr>
                                <w:b/>
                              </w:rPr>
                            </w:pPr>
                            <w:r>
                              <w:rPr>
                                <w:b/>
                              </w:rPr>
                              <w:t xml:space="preserve">- Officier des sports Base aérienne 125 Istres. </w:t>
                            </w:r>
                          </w:p>
                          <w:p w14:paraId="4BD85B60" w14:textId="77777777" w:rsidR="00AE08F3" w:rsidRDefault="00AE08F3" w:rsidP="00702A19">
                            <w:pPr>
                              <w:rPr>
                                <w:b/>
                              </w:rPr>
                            </w:pPr>
                            <w:r>
                              <w:rPr>
                                <w:b/>
                              </w:rPr>
                              <w:t>- Cadre Maîtrise Sport.</w:t>
                            </w:r>
                          </w:p>
                          <w:p w14:paraId="463649EA" w14:textId="77777777" w:rsidR="00AE08F3" w:rsidRDefault="00AE08F3" w:rsidP="00702A19">
                            <w:pPr>
                              <w:rPr>
                                <w:b/>
                              </w:rPr>
                            </w:pPr>
                            <w:r>
                              <w:rPr>
                                <w:b/>
                              </w:rPr>
                              <w:t xml:space="preserve"> </w:t>
                            </w:r>
                          </w:p>
                          <w:p w14:paraId="2BBE8042" w14:textId="77777777" w:rsidR="00AE08F3" w:rsidRDefault="00AE08F3" w:rsidP="00702A19">
                            <w:pPr>
                              <w:rPr>
                                <w:b/>
                              </w:rPr>
                            </w:pPr>
                          </w:p>
                          <w:p w14:paraId="464B2D2E" w14:textId="77777777" w:rsidR="00AE08F3" w:rsidRDefault="00AE08F3" w:rsidP="00702A19">
                            <w:pPr>
                              <w:rPr>
                                <w:b/>
                              </w:rPr>
                            </w:pPr>
                          </w:p>
                          <w:p w14:paraId="4D11294F" w14:textId="77777777" w:rsidR="00AE08F3" w:rsidRPr="009554AE" w:rsidRDefault="00AE08F3" w:rsidP="00702A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14A7" id="Text Box 171" o:spid="_x0000_s1052" type="#_x0000_t202" style="position:absolute;margin-left:-8.6pt;margin-top:8.6pt;width:331.2pt;height:17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" fillcolor="#ff9" strokecolor="yellow">
                <v:shadow on="t" opacity=".5" offset="-6pt,6pt"/>
                <v:textbox>
                  <w:txbxContent>
                    <w:p w14:paraId="78C16DD4" w14:textId="77777777" w:rsidR="00AE08F3" w:rsidRPr="00B93C17" w:rsidRDefault="00AE08F3" w:rsidP="00702A19">
                      <w:pPr>
                        <w:rPr>
                          <w:rFonts w:ascii="Lucida Calligraphy" w:hAnsi="Lucida Calligraphy"/>
                          <w:b/>
                          <w:szCs w:val="28"/>
                        </w:rPr>
                      </w:pPr>
                      <w:r w:rsidRPr="00B93C17">
                        <w:rPr>
                          <w:rFonts w:ascii="Lucida Calligraphy" w:hAnsi="Lucida Calligraphy"/>
                          <w:b/>
                          <w:szCs w:val="28"/>
                        </w:rPr>
                        <w:t>Maître Christian PROST</w:t>
                      </w:r>
                    </w:p>
                    <w:p w14:paraId="2F9F5DEB" w14:textId="77777777" w:rsidR="00AE08F3" w:rsidRDefault="00AE08F3" w:rsidP="00702A19">
                      <w:pPr>
                        <w:rPr>
                          <w:b/>
                          <w:sz w:val="22"/>
                          <w:szCs w:val="28"/>
                        </w:rPr>
                      </w:pPr>
                      <w:r w:rsidRPr="001B69EE">
                        <w:rPr>
                          <w:b/>
                          <w:sz w:val="22"/>
                          <w:szCs w:val="28"/>
                        </w:rPr>
                        <w:t>N° carte Professionnelle :</w:t>
                      </w:r>
                      <w:r>
                        <w:rPr>
                          <w:b/>
                          <w:sz w:val="22"/>
                          <w:szCs w:val="28"/>
                        </w:rPr>
                        <w:t xml:space="preserve"> </w:t>
                      </w:r>
                      <w:r w:rsidRPr="001B69EE">
                        <w:rPr>
                          <w:b/>
                          <w:i/>
                          <w:sz w:val="22"/>
                          <w:szCs w:val="28"/>
                        </w:rPr>
                        <w:t>01310ED0367</w:t>
                      </w:r>
                    </w:p>
                    <w:p w14:paraId="0FE2DC9C" w14:textId="77777777" w:rsidR="00AE08F3" w:rsidRPr="001B69EE" w:rsidRDefault="00AE08F3" w:rsidP="00702A19">
                      <w:pPr>
                        <w:rPr>
                          <w:b/>
                          <w:sz w:val="22"/>
                          <w:szCs w:val="28"/>
                        </w:rPr>
                      </w:pPr>
                    </w:p>
                    <w:p w14:paraId="0D361727" w14:textId="77777777" w:rsidR="00AE08F3" w:rsidRPr="00621D2E" w:rsidRDefault="00AE08F3" w:rsidP="00702A19">
                      <w:pPr>
                        <w:rPr>
                          <w:b/>
                        </w:rPr>
                      </w:pPr>
                      <w:r>
                        <w:rPr>
                          <w:b/>
                        </w:rPr>
                        <w:t xml:space="preserve">- </w:t>
                      </w:r>
                      <w:proofErr w:type="spellStart"/>
                      <w:r w:rsidRPr="00621D2E">
                        <w:rPr>
                          <w:b/>
                        </w:rPr>
                        <w:t>Vice Président</w:t>
                      </w:r>
                      <w:proofErr w:type="spellEnd"/>
                      <w:r w:rsidRPr="00621D2E">
                        <w:rPr>
                          <w:b/>
                        </w:rPr>
                        <w:t xml:space="preserve"> de la Ligue de Provence</w:t>
                      </w:r>
                      <w:r>
                        <w:rPr>
                          <w:b/>
                        </w:rPr>
                        <w:t xml:space="preserve"> 00 – 04.</w:t>
                      </w:r>
                    </w:p>
                    <w:p w14:paraId="6F22FBC5" w14:textId="77777777" w:rsidR="00AE08F3" w:rsidRDefault="00AE08F3" w:rsidP="00702A19">
                      <w:pPr>
                        <w:rPr>
                          <w:b/>
                        </w:rPr>
                      </w:pPr>
                      <w:r>
                        <w:rPr>
                          <w:b/>
                        </w:rPr>
                        <w:t xml:space="preserve">- </w:t>
                      </w:r>
                      <w:r w:rsidRPr="009554AE">
                        <w:rPr>
                          <w:b/>
                        </w:rPr>
                        <w:t xml:space="preserve">Président Commission des Educateurs </w:t>
                      </w:r>
                      <w:r>
                        <w:rPr>
                          <w:b/>
                        </w:rPr>
                        <w:t>00 – 04.</w:t>
                      </w:r>
                    </w:p>
                    <w:p w14:paraId="2C21B525" w14:textId="77777777" w:rsidR="00AE08F3" w:rsidRDefault="00AE08F3" w:rsidP="00702A19">
                      <w:pPr>
                        <w:rPr>
                          <w:b/>
                        </w:rPr>
                      </w:pPr>
                      <w:r>
                        <w:rPr>
                          <w:b/>
                        </w:rPr>
                        <w:t xml:space="preserve">- Membre du Comité Directeur Département des </w:t>
                      </w:r>
                      <w:proofErr w:type="spellStart"/>
                      <w:r>
                        <w:rPr>
                          <w:b/>
                        </w:rPr>
                        <w:t>BdR</w:t>
                      </w:r>
                      <w:proofErr w:type="spellEnd"/>
                      <w:r>
                        <w:rPr>
                          <w:b/>
                        </w:rPr>
                        <w:t>.</w:t>
                      </w:r>
                    </w:p>
                    <w:p w14:paraId="242F1A98" w14:textId="77777777" w:rsidR="00AE08F3" w:rsidRDefault="00AE08F3" w:rsidP="00702A19">
                      <w:pPr>
                        <w:rPr>
                          <w:b/>
                        </w:rPr>
                      </w:pPr>
                      <w:r>
                        <w:rPr>
                          <w:b/>
                        </w:rPr>
                        <w:t>- Coordinateur formation aux métiers de Maître d’armes : 02 – 04  Ligue Provence &amp; C/Azur.</w:t>
                      </w:r>
                    </w:p>
                    <w:p w14:paraId="3E1BFE01" w14:textId="77777777" w:rsidR="00AE08F3" w:rsidRDefault="00AE08F3" w:rsidP="00702A19">
                      <w:pPr>
                        <w:rPr>
                          <w:b/>
                        </w:rPr>
                      </w:pPr>
                      <w:r>
                        <w:rPr>
                          <w:b/>
                        </w:rPr>
                        <w:t xml:space="preserve">- Directeur de stages perfectionnement. </w:t>
                      </w:r>
                      <w:proofErr w:type="spellStart"/>
                      <w:r>
                        <w:rPr>
                          <w:b/>
                        </w:rPr>
                        <w:t>L.E.P</w:t>
                      </w:r>
                      <w:proofErr w:type="spellEnd"/>
                      <w:r>
                        <w:rPr>
                          <w:b/>
                        </w:rPr>
                        <w:t xml:space="preserve"> / </w:t>
                      </w:r>
                      <w:proofErr w:type="spellStart"/>
                      <w:r>
                        <w:rPr>
                          <w:b/>
                        </w:rPr>
                        <w:t>L.E.Corse</w:t>
                      </w:r>
                      <w:proofErr w:type="spellEnd"/>
                      <w:r>
                        <w:rPr>
                          <w:b/>
                        </w:rPr>
                        <w:t xml:space="preserve"> </w:t>
                      </w:r>
                    </w:p>
                    <w:p w14:paraId="52EC3C76" w14:textId="77777777" w:rsidR="00AE08F3" w:rsidRDefault="00AE08F3" w:rsidP="00702A19">
                      <w:pPr>
                        <w:rPr>
                          <w:b/>
                        </w:rPr>
                      </w:pPr>
                      <w:r>
                        <w:rPr>
                          <w:b/>
                        </w:rPr>
                        <w:t xml:space="preserve">- Officier des sports Base aérienne 125 Istres. </w:t>
                      </w:r>
                    </w:p>
                    <w:p w14:paraId="4BD85B60" w14:textId="77777777" w:rsidR="00AE08F3" w:rsidRDefault="00AE08F3" w:rsidP="00702A19">
                      <w:pPr>
                        <w:rPr>
                          <w:b/>
                        </w:rPr>
                      </w:pPr>
                      <w:r>
                        <w:rPr>
                          <w:b/>
                        </w:rPr>
                        <w:t>- Cadre Maîtrise Sport.</w:t>
                      </w:r>
                    </w:p>
                    <w:p w14:paraId="463649EA" w14:textId="77777777" w:rsidR="00AE08F3" w:rsidRDefault="00AE08F3" w:rsidP="00702A19">
                      <w:pPr>
                        <w:rPr>
                          <w:b/>
                        </w:rPr>
                      </w:pPr>
                      <w:r>
                        <w:rPr>
                          <w:b/>
                        </w:rPr>
                        <w:t xml:space="preserve"> </w:t>
                      </w:r>
                    </w:p>
                    <w:p w14:paraId="2BBE8042" w14:textId="77777777" w:rsidR="00AE08F3" w:rsidRDefault="00AE08F3" w:rsidP="00702A19">
                      <w:pPr>
                        <w:rPr>
                          <w:b/>
                        </w:rPr>
                      </w:pPr>
                    </w:p>
                    <w:p w14:paraId="464B2D2E" w14:textId="77777777" w:rsidR="00AE08F3" w:rsidRDefault="00AE08F3" w:rsidP="00702A19">
                      <w:pPr>
                        <w:rPr>
                          <w:b/>
                        </w:rPr>
                      </w:pPr>
                    </w:p>
                    <w:p w14:paraId="4D11294F" w14:textId="77777777" w:rsidR="00AE08F3" w:rsidRPr="009554AE" w:rsidRDefault="00AE08F3" w:rsidP="00702A19">
                      <w:pPr>
                        <w:rPr>
                          <w:b/>
                        </w:rPr>
                      </w:pPr>
                    </w:p>
                  </w:txbxContent>
                </v:textbox>
                <w10:wrap type="tight"/>
              </v:shape>
            </w:pict>
          </mc:Fallback>
        </mc:AlternateContent>
      </w:r>
    </w:p>
    <w:p w14:paraId="65C2682D" w14:textId="77777777" w:rsidR="00702A19" w:rsidRDefault="00702A19" w:rsidP="00702A19"/>
    <w:p w14:paraId="6E2379A9" w14:textId="77777777" w:rsidR="00702A19" w:rsidRDefault="00702A19" w:rsidP="00702A19"/>
    <w:p w14:paraId="61FF3723" w14:textId="77777777" w:rsidR="00702A19" w:rsidRDefault="00FD3560" w:rsidP="00702A19">
      <w:pPr>
        <w:ind w:left="2552"/>
        <w:jc w:val="center"/>
      </w:pPr>
      <w:r>
        <w:rPr>
          <w:noProof/>
          <w:bdr w:val="single" w:sz="4" w:space="0" w:color="000000"/>
        </w:rPr>
        <w:drawing>
          <wp:inline distT="0" distB="0" distL="0" distR="0" wp14:anchorId="41D2579C" wp14:editId="2B73F312">
            <wp:extent cx="2273682" cy="1501754"/>
            <wp:effectExtent l="76200" t="76200" r="63500" b="7366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285266" cy="1509405"/>
                    </a:xfrm>
                    <a:prstGeom prst="rect">
                      <a:avLst/>
                    </a:prstGeom>
                    <a:solidFill>
                      <a:srgbClr val="FFFFFF"/>
                    </a:solidFill>
                    <a:ln w="6350" cmpd="sng">
                      <a:solidFill>
                        <a:srgbClr val="000000"/>
                      </a:solidFill>
                      <a:miter lim="800000"/>
                      <a:headEnd/>
                      <a:tailEnd/>
                    </a:ln>
                    <a:effectLst/>
                    <a:scene3d>
                      <a:camera prst="orthographicFront"/>
                      <a:lightRig rig="threePt" dir="t"/>
                    </a:scene3d>
                    <a:sp3d extrusionH="76200" prstMaterial="flat">
                      <a:extrusionClr>
                        <a:schemeClr val="bg2">
                          <a:lumMod val="75000"/>
                        </a:schemeClr>
                      </a:extrusionClr>
                    </a:sp3d>
                  </pic:spPr>
                </pic:pic>
              </a:graphicData>
            </a:graphic>
          </wp:inline>
        </w:drawing>
      </w:r>
    </w:p>
    <w:p w14:paraId="16F3258A" w14:textId="77777777" w:rsidR="00702A19" w:rsidRDefault="00702A19" w:rsidP="00702A19">
      <w:pPr>
        <w:jc w:val="center"/>
      </w:pPr>
    </w:p>
    <w:p w14:paraId="0DC8BE0A" w14:textId="77777777" w:rsidR="00702A19" w:rsidRDefault="00702A19" w:rsidP="0094009A">
      <w:pPr>
        <w:rPr>
          <w:rFonts w:ascii="Book Antiqua" w:hAnsi="Book Antiqua" w:cs="Arabic Typesetting"/>
          <w:b/>
          <w:sz w:val="28"/>
          <w:szCs w:val="28"/>
        </w:rPr>
      </w:pPr>
    </w:p>
    <w:p w14:paraId="57241103" w14:textId="76364435" w:rsidR="00702A19" w:rsidRPr="001666BD" w:rsidRDefault="00702A19" w:rsidP="00211B4A">
      <w:pPr>
        <w:ind w:left="702" w:firstLine="708"/>
        <w:rPr>
          <w:rFonts w:ascii="Book Antiqua" w:hAnsi="Book Antiqua" w:cs="Arabic Typesetting"/>
        </w:rPr>
      </w:pPr>
      <w:r w:rsidRPr="001666BD">
        <w:rPr>
          <w:rFonts w:ascii="Book Antiqua" w:hAnsi="Book Antiqua" w:cs="Arabic Typesetting"/>
        </w:rPr>
        <w:t>- Responsable encadrement Club de Martigues (13).</w:t>
      </w:r>
    </w:p>
    <w:p w14:paraId="1DAD762F" w14:textId="77777777" w:rsidR="00702A19" w:rsidRPr="001666BD" w:rsidRDefault="00702A19" w:rsidP="00702A19">
      <w:pPr>
        <w:ind w:left="702" w:firstLine="708"/>
        <w:rPr>
          <w:rFonts w:ascii="Book Antiqua" w:hAnsi="Book Antiqua" w:cs="Arabic Typesetting"/>
          <w14:props3d w14:extrusionH="0" w14:contourW="0" w14:prstMaterial="flat"/>
        </w:rPr>
      </w:pPr>
      <w:r w:rsidRPr="001666BD">
        <w:rPr>
          <w:rFonts w:ascii="Book Antiqua" w:hAnsi="Book Antiqua" w:cs="Arabic Typesetting"/>
        </w:rPr>
        <w:t>- Responsable pédagogique au Club de Manosque (04).</w:t>
      </w:r>
    </w:p>
    <w:p w14:paraId="4ADF5035" w14:textId="2B85598B" w:rsidR="00702A19" w:rsidRPr="001666BD" w:rsidRDefault="00702A19" w:rsidP="00211B4A">
      <w:pPr>
        <w:ind w:left="702" w:firstLine="708"/>
        <w:rPr>
          <w:rFonts w:ascii="Book Antiqua" w:hAnsi="Book Antiqua" w:cs="Arabic Typesetting"/>
        </w:rPr>
      </w:pPr>
      <w:r w:rsidRPr="001666BD">
        <w:rPr>
          <w:rFonts w:ascii="Book Antiqua" w:hAnsi="Book Antiqua" w:cs="Arabic Typesetting"/>
        </w:rPr>
        <w:t>- Responsable pédagogique au Club de Digne (04).</w:t>
      </w:r>
    </w:p>
    <w:p w14:paraId="7414E31B" w14:textId="77777777" w:rsidR="00702A19" w:rsidRPr="001666BD" w:rsidRDefault="00702A19" w:rsidP="00702A19">
      <w:pPr>
        <w:ind w:left="702" w:firstLine="708"/>
        <w:rPr>
          <w:rFonts w:ascii="Book Antiqua" w:hAnsi="Book Antiqua" w:cs="Arabic Typesetting"/>
        </w:rPr>
      </w:pPr>
      <w:r w:rsidRPr="001666BD">
        <w:rPr>
          <w:rFonts w:ascii="Book Antiqua" w:hAnsi="Book Antiqua" w:cs="Arabic Typesetting"/>
        </w:rPr>
        <w:t>- Responsable cours du CIS de Martigues (13).</w:t>
      </w:r>
    </w:p>
    <w:p w14:paraId="60598B8D" w14:textId="5387EB63" w:rsidR="00702A19" w:rsidRDefault="00393B6E" w:rsidP="00702A19">
      <w:pPr>
        <w:ind w:left="702" w:firstLine="708"/>
        <w:rPr>
          <w:rFonts w:ascii="Book Antiqua" w:hAnsi="Book Antiqua" w:cs="Arabic Typesetting"/>
          <w:b/>
          <w:sz w:val="28"/>
          <w:szCs w:val="28"/>
        </w:rPr>
      </w:pPr>
      <w:r w:rsidRPr="001666BD">
        <w:rPr>
          <w:rFonts w:ascii="Book Antiqua" w:hAnsi="Book Antiqua" w:cs="Arabic Typesetting"/>
        </w:rPr>
        <w:t>- Responsable formation cadres techniques PACA</w:t>
      </w:r>
      <w:r>
        <w:rPr>
          <w:rFonts w:ascii="Book Antiqua" w:hAnsi="Book Antiqua" w:cs="Arabic Typesetting"/>
          <w:b/>
          <w:sz w:val="28"/>
          <w:szCs w:val="28"/>
        </w:rPr>
        <w:t>.</w:t>
      </w:r>
    </w:p>
    <w:p w14:paraId="664B8D17" w14:textId="357654AC" w:rsidR="00702A19" w:rsidRPr="006E5301" w:rsidRDefault="00607863" w:rsidP="00702A19">
      <w:pPr>
        <w:ind w:left="702" w:firstLine="708"/>
        <w:rPr>
          <w:rFonts w:ascii="Book Antiqua" w:hAnsi="Book Antiqua" w:cs="Arabic Typesetting"/>
          <w:b/>
          <w:sz w:val="36"/>
          <w:szCs w:val="36"/>
        </w:rPr>
      </w:pPr>
      <w:r>
        <w:rPr>
          <w:rFonts w:ascii="Book Antiqua" w:hAnsi="Book Antiqua"/>
          <w:noProof/>
        </w:rPr>
        <mc:AlternateContent>
          <mc:Choice Requires="wps">
            <w:drawing>
              <wp:anchor distT="0" distB="0" distL="114300" distR="114300" simplePos="0" relativeHeight="251642880" behindDoc="0" locked="0" layoutInCell="1" allowOverlap="1" wp14:anchorId="375E2A3F" wp14:editId="403F45A0">
                <wp:simplePos x="0" y="0"/>
                <wp:positionH relativeFrom="column">
                  <wp:posOffset>532765</wp:posOffset>
                </wp:positionH>
                <wp:positionV relativeFrom="paragraph">
                  <wp:posOffset>231140</wp:posOffset>
                </wp:positionV>
                <wp:extent cx="5171440" cy="501015"/>
                <wp:effectExtent l="0" t="0" r="0" b="0"/>
                <wp:wrapNone/>
                <wp:docPr id="14"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5171440" cy="501015"/>
                        </a:xfrm>
                        <a:prstGeom prst="rect">
                          <a:avLst/>
                        </a:prstGeom>
                        <a:ln>
                          <a:noFill/>
                        </a:ln>
                      </wps:spPr>
                      <wps:txbx>
                        <w:txbxContent>
                          <w:p w14:paraId="4CEE2403" w14:textId="102CE398" w:rsidR="00AE08F3" w:rsidRPr="001666BD" w:rsidRDefault="00AE08F3" w:rsidP="00607863">
                            <w:pPr>
                              <w:pStyle w:val="Normalweb"/>
                              <w:spacing w:before="0" w:beforeAutospacing="0" w:after="0" w:afterAutospacing="0"/>
                              <w:jc w:val="center"/>
                              <w:rPr>
                                <w:i/>
                                <w:color w:val="FF0000"/>
                                <w:sz w:val="48"/>
                                <w:szCs w:val="48"/>
                                <w14:textOutline w14:w="9525" w14:cap="rnd" w14:cmpd="sng" w14:algn="ctr">
                                  <w14:noFill/>
                                  <w14:prstDash w14:val="solid"/>
                                  <w14:bevel/>
                                </w14:textOutline>
                              </w:rPr>
                            </w:pPr>
                            <w:r w:rsidRPr="001666BD">
                              <w:rPr>
                                <w:rFonts w:eastAsia="Times New Roman"/>
                                <w:b/>
                                <w:bCs/>
                                <w:i/>
                                <w:shadow/>
                                <w:color w:val="FF0000"/>
                                <w:sz w:val="48"/>
                                <w:szCs w:val="48"/>
                                <w14:shadow w14:blurRad="63500" w14:dist="31623" w14:dir="2700000" w14:sx="100000" w14:sy="100000" w14:kx="0" w14:ky="0" w14:algn="ctr">
                                  <w14:srgbClr w14:val="875B0D">
                                    <w14:alpha w14:val="50000"/>
                                  </w14:srgbClr>
                                </w14:shadow>
                                <w14:textOutline w14:w="25400" w14:cap="flat" w14:cmpd="sng" w14:algn="ctr">
                                  <w14:noFill/>
                                  <w14:prstDash w14:val="solid"/>
                                  <w14:miter w14:lim="100000"/>
                                </w14:textOutline>
                              </w:rPr>
                              <w:t>Animation Club – 16-17</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 w14:anchorId="375E2A3F" id="WordArt 78" o:spid="_x0000_s1053" type="#_x0000_t202" style="position:absolute;left:0;text-align:left;margin-left:41.95pt;margin-top:18.2pt;width:407.2pt;height:39.45pt;rotation:-4;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" filled="f" stroked="f">
                <o:lock v:ext="edit" shapetype="t"/>
                <v:textbox style="mso-fit-shape-to-text:t">
                  <w:txbxContent>
                    <w:p w14:paraId="4CEE2403" w14:textId="102CE398" w:rsidR="00AE08F3" w:rsidRPr="001666BD" w:rsidRDefault="00AE08F3" w:rsidP="00607863">
                      <w:pPr>
                        <w:pStyle w:val="Normalweb"/>
                        <w:spacing w:before="0" w:beforeAutospacing="0" w:after="0" w:afterAutospacing="0"/>
                        <w:jc w:val="center"/>
                        <w:rPr>
                          <w:i/>
                          <w:color w:val="FF0000"/>
                          <w:sz w:val="48"/>
                          <w:szCs w:val="48"/>
                          <w14:textOutline w14:w="9525" w14:cap="rnd" w14:cmpd="sng" w14:algn="ctr">
                            <w14:noFill/>
                            <w14:prstDash w14:val="solid"/>
                            <w14:bevel/>
                          </w14:textOutline>
                        </w:rPr>
                      </w:pPr>
                      <w:r w:rsidRPr="001666BD">
                        <w:rPr>
                          <w:rFonts w:eastAsia="Times New Roman"/>
                          <w:b/>
                          <w:bCs/>
                          <w:i/>
                          <w:shadow/>
                          <w:color w:val="FF0000"/>
                          <w:sz w:val="48"/>
                          <w:szCs w:val="48"/>
                          <w14:shadow w14:blurRad="63500" w14:dist="31623" w14:dir="2700000" w14:sx="100000" w14:sy="100000" w14:kx="0" w14:ky="0" w14:algn="ctr">
                            <w14:srgbClr w14:val="875B0D">
                              <w14:alpha w14:val="50000"/>
                            </w14:srgbClr>
                          </w14:shadow>
                          <w14:textOutline w14:w="25400" w14:cap="flat" w14:cmpd="sng" w14:algn="ctr">
                            <w14:noFill/>
                            <w14:prstDash w14:val="solid"/>
                            <w14:miter w14:lim="100000"/>
                          </w14:textOutline>
                        </w:rPr>
                        <w:t>Animation Club – 16-17</w:t>
                      </w:r>
                    </w:p>
                  </w:txbxContent>
                </v:textbox>
              </v:shape>
            </w:pict>
          </mc:Fallback>
        </mc:AlternateContent>
      </w:r>
    </w:p>
    <w:p w14:paraId="7B70A8A2" w14:textId="77777777" w:rsidR="00702A19" w:rsidRPr="006E5301" w:rsidRDefault="00702A19">
      <w:pPr>
        <w:ind w:left="1410"/>
        <w:rPr>
          <w:rFonts w:ascii="Book Antiqua" w:hAnsi="Book Antiqua"/>
        </w:rPr>
      </w:pPr>
    </w:p>
    <w:p w14:paraId="2C0243AB" w14:textId="77777777" w:rsidR="00702A19" w:rsidRDefault="00702A19">
      <w:pPr>
        <w:ind w:left="1410"/>
      </w:pPr>
    </w:p>
    <w:p w14:paraId="6DEAB17D" w14:textId="77777777" w:rsidR="00702A19" w:rsidRDefault="00702A19">
      <w:pPr>
        <w:ind w:left="1410"/>
      </w:pPr>
    </w:p>
    <w:p w14:paraId="5FA7F55B" w14:textId="77777777" w:rsidR="00702A19" w:rsidRDefault="00702A19">
      <w:pPr>
        <w:ind w:left="1410"/>
      </w:pPr>
    </w:p>
    <w:p w14:paraId="497C8218" w14:textId="77777777" w:rsidR="00702A19" w:rsidRDefault="00702A19"/>
    <w:p w14:paraId="4897AAFC" w14:textId="77777777" w:rsidR="00702A19" w:rsidRDefault="00702A19"/>
    <w:p w14:paraId="4D3AEC72" w14:textId="2F49F830" w:rsidR="00702A19" w:rsidRDefault="00211B4A">
      <w:pPr>
        <w:numPr>
          <w:ilvl w:val="0"/>
          <w:numId w:val="3"/>
        </w:numPr>
        <w:tabs>
          <w:tab w:val="left" w:pos="720"/>
        </w:tabs>
      </w:pPr>
      <w:r w:rsidRPr="001666BD">
        <w:t xml:space="preserve">2 </w:t>
      </w:r>
      <w:r w:rsidR="00702A19" w:rsidRPr="001666BD">
        <w:t xml:space="preserve">sorties </w:t>
      </w:r>
      <w:r w:rsidR="00702A19" w:rsidRPr="001666BD">
        <w:rPr>
          <w:b/>
        </w:rPr>
        <w:t>Flunch</w:t>
      </w:r>
      <w:r w:rsidR="00702A19" w:rsidRPr="001666BD">
        <w:t>…. !</w:t>
      </w:r>
    </w:p>
    <w:p w14:paraId="565EE317" w14:textId="77777777" w:rsidR="001666BD" w:rsidRPr="001666BD" w:rsidRDefault="001666BD" w:rsidP="001666BD">
      <w:pPr>
        <w:ind w:left="720"/>
      </w:pPr>
    </w:p>
    <w:p w14:paraId="43C314AA" w14:textId="3FDE5981" w:rsidR="00211B4A" w:rsidRPr="001666BD" w:rsidRDefault="00673664">
      <w:pPr>
        <w:numPr>
          <w:ilvl w:val="0"/>
          <w:numId w:val="3"/>
        </w:numPr>
        <w:tabs>
          <w:tab w:val="left" w:pos="720"/>
        </w:tabs>
      </w:pPr>
      <w:r w:rsidRPr="001666BD">
        <w:t>3</w:t>
      </w:r>
      <w:r w:rsidR="00211B4A" w:rsidRPr="001666BD">
        <w:t xml:space="preserve"> sortie</w:t>
      </w:r>
      <w:r w:rsidRPr="001666BD">
        <w:t>s</w:t>
      </w:r>
      <w:r w:rsidR="00211B4A" w:rsidRPr="001666BD">
        <w:t xml:space="preserve">  </w:t>
      </w:r>
      <w:r w:rsidRPr="001666BD">
        <w:rPr>
          <w:b/>
        </w:rPr>
        <w:t>O</w:t>
      </w:r>
      <w:r w:rsidRPr="001666BD">
        <w:t>’</w:t>
      </w:r>
      <w:r w:rsidR="00211B4A" w:rsidRPr="001666BD">
        <w:rPr>
          <w:b/>
        </w:rPr>
        <w:t>WOK</w:t>
      </w:r>
      <w:r w:rsidRPr="001666BD">
        <w:rPr>
          <w:b/>
        </w:rPr>
        <w:t xml:space="preserve">    -  2 loisirs – 1 jeunes -</w:t>
      </w:r>
    </w:p>
    <w:p w14:paraId="688DBE22" w14:textId="77777777" w:rsidR="00702A19" w:rsidRPr="001666BD" w:rsidRDefault="00702A19"/>
    <w:p w14:paraId="20C40DB2" w14:textId="344D214F" w:rsidR="00702A19" w:rsidRPr="001666BD" w:rsidRDefault="00702A19">
      <w:pPr>
        <w:numPr>
          <w:ilvl w:val="0"/>
          <w:numId w:val="3"/>
        </w:numPr>
        <w:tabs>
          <w:tab w:val="left" w:pos="720"/>
        </w:tabs>
      </w:pPr>
      <w:r w:rsidRPr="001666BD">
        <w:t>1 compétiti</w:t>
      </w:r>
      <w:r w:rsidR="00920844" w:rsidRPr="001666BD">
        <w:t>on de Noël qui a rassemblé près</w:t>
      </w:r>
      <w:r w:rsidRPr="001666BD">
        <w:t xml:space="preserve"> de 85 % de l’effectif du Club.</w:t>
      </w:r>
    </w:p>
    <w:p w14:paraId="1C4E3C5C" w14:textId="77777777" w:rsidR="00702A19" w:rsidRPr="001666BD" w:rsidRDefault="00702A19"/>
    <w:p w14:paraId="006E4EF9" w14:textId="77777777" w:rsidR="00702A19" w:rsidRPr="001666BD" w:rsidRDefault="00702A19" w:rsidP="00702A19">
      <w:pPr>
        <w:numPr>
          <w:ilvl w:val="0"/>
          <w:numId w:val="3"/>
        </w:numPr>
        <w:tabs>
          <w:tab w:val="left" w:pos="720"/>
        </w:tabs>
        <w:spacing w:line="480" w:lineRule="auto"/>
      </w:pPr>
      <w:r w:rsidRPr="001666BD">
        <w:t xml:space="preserve">Fin d’Année – Fête de Noël   </w:t>
      </w:r>
    </w:p>
    <w:p w14:paraId="22D846C1" w14:textId="77777777" w:rsidR="00702A19" w:rsidRPr="001666BD" w:rsidRDefault="00702A19" w:rsidP="00702A19">
      <w:pPr>
        <w:numPr>
          <w:ilvl w:val="0"/>
          <w:numId w:val="3"/>
        </w:numPr>
        <w:jc w:val="both"/>
      </w:pPr>
      <w:r w:rsidRPr="001666BD">
        <w:t xml:space="preserve">4 séances examens pour les Blasons - </w:t>
      </w:r>
      <w:r w:rsidRPr="001666BD">
        <w:rPr>
          <w:shd w:val="clear" w:color="auto" w:fill="FFFF00"/>
        </w:rPr>
        <w:t>Jaune-</w:t>
      </w:r>
      <w:r w:rsidRPr="001666BD">
        <w:rPr>
          <w:shd w:val="clear" w:color="auto" w:fill="E5B8B7"/>
        </w:rPr>
        <w:t>Rouge</w:t>
      </w:r>
      <w:r w:rsidRPr="001666BD">
        <w:rPr>
          <w:shd w:val="clear" w:color="auto" w:fill="B8CCE4"/>
        </w:rPr>
        <w:t>-</w:t>
      </w:r>
      <w:r w:rsidRPr="001666BD">
        <w:rPr>
          <w:shd w:val="clear" w:color="auto" w:fill="C6D9F1"/>
        </w:rPr>
        <w:t>Bleu</w:t>
      </w:r>
      <w:r w:rsidRPr="001666BD">
        <w:rPr>
          <w:shd w:val="clear" w:color="auto" w:fill="C2D69B"/>
        </w:rPr>
        <w:t>-Vert</w:t>
      </w:r>
    </w:p>
    <w:p w14:paraId="5E1F189A" w14:textId="77777777" w:rsidR="00702A19" w:rsidRPr="001666BD" w:rsidRDefault="00702A19" w:rsidP="00702A19">
      <w:pPr>
        <w:ind w:left="720"/>
        <w:jc w:val="both"/>
        <w:rPr>
          <w:i/>
        </w:rPr>
      </w:pPr>
    </w:p>
    <w:p w14:paraId="140FBD8D" w14:textId="72C0BA01" w:rsidR="00702A19" w:rsidRPr="001666BD" w:rsidRDefault="00702A19" w:rsidP="00424F51">
      <w:pPr>
        <w:ind w:left="720"/>
        <w:jc w:val="both"/>
        <w:outlineLvl w:val="0"/>
        <w:rPr>
          <w:i/>
        </w:rPr>
      </w:pPr>
      <w:r w:rsidRPr="001666BD">
        <w:rPr>
          <w:i/>
        </w:rPr>
        <w:t>Le barème</w:t>
      </w:r>
      <w:r w:rsidR="00FB6682">
        <w:rPr>
          <w:i/>
        </w:rPr>
        <w:t xml:space="preserve"> est élevé afin d’</w:t>
      </w:r>
      <w:r w:rsidRPr="001666BD">
        <w:rPr>
          <w:i/>
        </w:rPr>
        <w:t>implique</w:t>
      </w:r>
      <w:r w:rsidR="0094009A" w:rsidRPr="001666BD">
        <w:rPr>
          <w:i/>
        </w:rPr>
        <w:t xml:space="preserve">r </w:t>
      </w:r>
      <w:r w:rsidRPr="001666BD">
        <w:rPr>
          <w:i/>
        </w:rPr>
        <w:t>grandement les parents pour la compréhension</w:t>
      </w:r>
      <w:r w:rsidR="0094009A" w:rsidRPr="001666BD">
        <w:rPr>
          <w:i/>
        </w:rPr>
        <w:t xml:space="preserve"> de la discipline</w:t>
      </w:r>
      <w:r w:rsidRPr="001666BD">
        <w:rPr>
          <w:i/>
        </w:rPr>
        <w:t> ;</w:t>
      </w:r>
    </w:p>
    <w:p w14:paraId="3AE77382" w14:textId="77777777" w:rsidR="00702A19" w:rsidRPr="001666BD" w:rsidRDefault="00702A19" w:rsidP="00702A19">
      <w:pPr>
        <w:ind w:left="720"/>
        <w:jc w:val="both"/>
        <w:rPr>
          <w:i/>
        </w:rPr>
      </w:pPr>
    </w:p>
    <w:p w14:paraId="5C471F49" w14:textId="732699FF" w:rsidR="00702A19" w:rsidRPr="001666BD" w:rsidRDefault="001666BD" w:rsidP="00702A19">
      <w:pPr>
        <w:ind w:left="284"/>
        <w:jc w:val="both"/>
        <w:rPr>
          <w:i/>
        </w:rPr>
      </w:pPr>
      <w:r w:rsidRPr="001666BD">
        <w:rPr>
          <w:i/>
        </w:rPr>
        <w:t xml:space="preserve"> </w:t>
      </w:r>
      <w:r w:rsidR="00702A19" w:rsidRPr="001666BD">
        <w:rPr>
          <w:i/>
        </w:rPr>
        <w:t xml:space="preserve">- </w:t>
      </w:r>
      <w:r w:rsidRPr="001666BD">
        <w:rPr>
          <w:i/>
        </w:rPr>
        <w:t xml:space="preserve">    </w:t>
      </w:r>
      <w:r w:rsidR="00702A19" w:rsidRPr="001666BD">
        <w:rPr>
          <w:i/>
        </w:rPr>
        <w:t xml:space="preserve">3 examens (poussins – pupilles)  </w:t>
      </w:r>
    </w:p>
    <w:p w14:paraId="2F88244A" w14:textId="77777777" w:rsidR="00702A19" w:rsidRPr="001666BD" w:rsidRDefault="00702A19" w:rsidP="00702A19">
      <w:pPr>
        <w:tabs>
          <w:tab w:val="num" w:pos="720"/>
        </w:tabs>
        <w:ind w:left="720"/>
        <w:jc w:val="both"/>
        <w:rPr>
          <w:i/>
        </w:rPr>
      </w:pPr>
      <w:r w:rsidRPr="001666BD">
        <w:rPr>
          <w:i/>
        </w:rPr>
        <w:tab/>
      </w:r>
    </w:p>
    <w:p w14:paraId="14E4EC86" w14:textId="77777777" w:rsidR="00702A19" w:rsidRPr="001666BD" w:rsidRDefault="00702A19" w:rsidP="00702A19">
      <w:pPr>
        <w:tabs>
          <w:tab w:val="num" w:pos="720"/>
        </w:tabs>
        <w:ind w:left="720"/>
        <w:jc w:val="both"/>
        <w:rPr>
          <w:i/>
        </w:rPr>
      </w:pPr>
      <w:r w:rsidRPr="001666BD">
        <w:rPr>
          <w:i/>
        </w:rPr>
        <w:tab/>
        <w:t>*  Un challenge Arbitrage</w:t>
      </w:r>
      <w:r w:rsidR="00165502" w:rsidRPr="001666BD">
        <w:rPr>
          <w:i/>
        </w:rPr>
        <w:t xml:space="preserve"> (examen sur les fautes et les cartons)</w:t>
      </w:r>
    </w:p>
    <w:p w14:paraId="2D5288A7" w14:textId="77777777" w:rsidR="00702A19" w:rsidRPr="001666BD" w:rsidRDefault="00702A19" w:rsidP="00702A19">
      <w:pPr>
        <w:tabs>
          <w:tab w:val="num" w:pos="720"/>
        </w:tabs>
        <w:ind w:left="720"/>
        <w:jc w:val="both"/>
        <w:rPr>
          <w:i/>
        </w:rPr>
      </w:pPr>
      <w:r w:rsidRPr="001666BD">
        <w:rPr>
          <w:i/>
        </w:rPr>
        <w:tab/>
        <w:t xml:space="preserve">*  Un challenge technique </w:t>
      </w:r>
      <w:r w:rsidR="00165502" w:rsidRPr="001666BD">
        <w:rPr>
          <w:i/>
        </w:rPr>
        <w:t xml:space="preserve"> </w:t>
      </w:r>
    </w:p>
    <w:p w14:paraId="5FCBB690" w14:textId="25279718" w:rsidR="00DA7A4F" w:rsidRPr="001666BD" w:rsidRDefault="00702A19" w:rsidP="00DA7A4F">
      <w:pPr>
        <w:tabs>
          <w:tab w:val="num" w:pos="720"/>
        </w:tabs>
        <w:ind w:left="720"/>
        <w:jc w:val="both"/>
        <w:rPr>
          <w:i/>
        </w:rPr>
      </w:pPr>
      <w:r w:rsidRPr="001666BD">
        <w:rPr>
          <w:i/>
        </w:rPr>
        <w:tab/>
        <w:t>* Un challenge Poule</w:t>
      </w:r>
      <w:r w:rsidR="002A1378" w:rsidRPr="001666BD">
        <w:rPr>
          <w:i/>
        </w:rPr>
        <w:t xml:space="preserve"> (examen sur la feuille de poule)</w:t>
      </w:r>
    </w:p>
    <w:p w14:paraId="1188A9B9" w14:textId="77777777" w:rsidR="00702A19" w:rsidRPr="001666BD" w:rsidRDefault="00702A19" w:rsidP="00702A19">
      <w:pPr>
        <w:tabs>
          <w:tab w:val="num" w:pos="1701"/>
        </w:tabs>
        <w:jc w:val="both"/>
        <w:rPr>
          <w:i/>
          <w:highlight w:val="blue"/>
        </w:rPr>
      </w:pPr>
    </w:p>
    <w:p w14:paraId="42E3DC8C" w14:textId="77777777" w:rsidR="00702A19" w:rsidRPr="001666BD" w:rsidRDefault="00702A19" w:rsidP="00702A19">
      <w:pPr>
        <w:jc w:val="both"/>
        <w:rPr>
          <w:i/>
          <w:highlight w:val="blue"/>
        </w:rPr>
      </w:pPr>
    </w:p>
    <w:p w14:paraId="3A90C57F" w14:textId="77777777" w:rsidR="00702A19" w:rsidRDefault="00702A19" w:rsidP="00702A19">
      <w:pPr>
        <w:jc w:val="both"/>
        <w:rPr>
          <w:i/>
          <w:highlight w:val="blue"/>
        </w:rPr>
      </w:pPr>
    </w:p>
    <w:p w14:paraId="5EF55C6C" w14:textId="68442728" w:rsidR="00702A19" w:rsidRDefault="00FD3560" w:rsidP="00702A19">
      <w:pPr>
        <w:jc w:val="both"/>
        <w:rPr>
          <w:i/>
          <w:highlight w:val="blue"/>
        </w:rPr>
      </w:pPr>
      <w:r>
        <w:rPr>
          <w:rFonts w:ascii="Book Antiqua" w:hAnsi="Book Antiqua"/>
          <w:noProof/>
          <w:sz w:val="28"/>
          <w:szCs w:val="28"/>
        </w:rPr>
        <w:drawing>
          <wp:anchor distT="0" distB="0" distL="114935" distR="114935" simplePos="0" relativeHeight="251640832" behindDoc="0" locked="0" layoutInCell="1" allowOverlap="1" wp14:anchorId="143A6531" wp14:editId="07FA3B07">
            <wp:simplePos x="0" y="0"/>
            <wp:positionH relativeFrom="column">
              <wp:posOffset>4968240</wp:posOffset>
            </wp:positionH>
            <wp:positionV relativeFrom="paragraph">
              <wp:posOffset>-2540</wp:posOffset>
            </wp:positionV>
            <wp:extent cx="1687195" cy="560705"/>
            <wp:effectExtent l="2540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srcRect/>
                    <a:stretch>
                      <a:fillRect/>
                    </a:stretch>
                  </pic:blipFill>
                  <pic:spPr bwMode="auto">
                    <a:xfrm>
                      <a:off x="0" y="0"/>
                      <a:ext cx="1687195" cy="560705"/>
                    </a:xfrm>
                    <a:prstGeom prst="rect">
                      <a:avLst/>
                    </a:prstGeom>
                    <a:solidFill>
                      <a:srgbClr val="FFFFFF"/>
                    </a:solidFill>
                    <a:ln w="9525">
                      <a:noFill/>
                      <a:miter lim="800000"/>
                      <a:headEnd/>
                      <a:tailEnd/>
                    </a:ln>
                  </pic:spPr>
                </pic:pic>
              </a:graphicData>
            </a:graphic>
          </wp:anchor>
        </w:drawing>
      </w:r>
    </w:p>
    <w:p w14:paraId="05E7796C" w14:textId="4ED154F1" w:rsidR="00702A19" w:rsidRDefault="00702A19" w:rsidP="00702A19">
      <w:pPr>
        <w:jc w:val="both"/>
        <w:rPr>
          <w:i/>
          <w:highlight w:val="blue"/>
        </w:rPr>
      </w:pPr>
    </w:p>
    <w:p w14:paraId="1C29E413" w14:textId="35AD4119" w:rsidR="00702A19" w:rsidRDefault="00702A19" w:rsidP="00702A19">
      <w:pPr>
        <w:jc w:val="both"/>
        <w:rPr>
          <w:i/>
          <w:highlight w:val="blue"/>
        </w:rPr>
      </w:pPr>
    </w:p>
    <w:p w14:paraId="0E1F7D74" w14:textId="1DE43E94" w:rsidR="00702A19" w:rsidRPr="00524422" w:rsidRDefault="002A31E7" w:rsidP="00702A19">
      <w:pPr>
        <w:jc w:val="both"/>
        <w:rPr>
          <w:i/>
        </w:rPr>
      </w:pPr>
      <w:r>
        <w:rPr>
          <w:noProof/>
        </w:rPr>
        <w:lastRenderedPageBreak/>
        <mc:AlternateContent>
          <mc:Choice Requires="wps">
            <w:drawing>
              <wp:anchor distT="0" distB="0" distL="114300" distR="114300" simplePos="0" relativeHeight="251651072" behindDoc="0" locked="0" layoutInCell="1" allowOverlap="1" wp14:anchorId="43BF4939" wp14:editId="490015DB">
                <wp:simplePos x="0" y="0"/>
                <wp:positionH relativeFrom="column">
                  <wp:posOffset>1145177</wp:posOffset>
                </wp:positionH>
                <wp:positionV relativeFrom="paragraph">
                  <wp:posOffset>-121921</wp:posOffset>
                </wp:positionV>
                <wp:extent cx="4533900" cy="692331"/>
                <wp:effectExtent l="0" t="0" r="0" b="0"/>
                <wp:wrapNone/>
                <wp:docPr id="10"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3900" cy="692331"/>
                        </a:xfrm>
                        <a:prstGeom prst="rect">
                          <a:avLst/>
                        </a:prstGeom>
                      </wps:spPr>
                      <wps:txbx>
                        <w:txbxContent>
                          <w:p w14:paraId="4C66682C" w14:textId="5B8D82FA" w:rsidR="00AE08F3" w:rsidRDefault="00AE08F3" w:rsidP="00607863">
                            <w:pPr>
                              <w:pStyle w:val="Normalweb"/>
                              <w:spacing w:before="0" w:beforeAutospacing="0" w:after="0" w:afterAutospacing="0"/>
                              <w:jc w:val="center"/>
                            </w:pPr>
                            <w:r>
                              <w:rPr>
                                <w:rFonts w:ascii="Book Antiqua" w:eastAsia="Book Antiqua" w:hAnsi="Book Antiqua" w:cs="Book Antiqua"/>
                                <w:b/>
                                <w:bCs/>
                                <w:shadow/>
                                <w:color w:val="0000FF"/>
                                <w:sz w:val="72"/>
                                <w:szCs w:val="72"/>
                                <w14:shadow w14:blurRad="63500" w14:dist="31623" w14:dir="2700000" w14:sx="100000" w14:sy="100000" w14:kx="0" w14:ky="0" w14:algn="ctr">
                                  <w14:srgbClr w14:val="875B0D">
                                    <w14:alpha w14:val="25000"/>
                                  </w14:srgbClr>
                                </w14:shadow>
                                <w14:textOutline w14:w="15836" w14:cap="flat" w14:cmpd="sng" w14:algn="ctr">
                                  <w14:solidFill>
                                    <w14:srgbClr w14:val="000080"/>
                                  </w14:solidFill>
                                  <w14:prstDash w14:val="solid"/>
                                  <w14:miter w14:lim="100000"/>
                                </w14:textOutline>
                              </w:rPr>
                              <w:t>RECAPITULATIF</w:t>
                            </w:r>
                          </w:p>
                          <w:p w14:paraId="0FB74E22" w14:textId="77777777" w:rsidR="00AE08F3" w:rsidRDefault="00AE08F3" w:rsidP="00607863">
                            <w:pPr>
                              <w:pStyle w:val="Normalweb"/>
                              <w:spacing w:before="0" w:beforeAutospacing="0" w:after="0" w:afterAutospacing="0"/>
                              <w:jc w:val="center"/>
                            </w:pPr>
                            <w:r>
                              <w:rPr>
                                <w:rFonts w:ascii="Book Antiqua" w:eastAsia="Book Antiqua" w:hAnsi="Book Antiqua" w:cs="Book Antiqua"/>
                                <w:b/>
                                <w:bCs/>
                                <w:shadow/>
                                <w:color w:val="0000FF"/>
                                <w:sz w:val="72"/>
                                <w:szCs w:val="72"/>
                                <w14:shadow w14:blurRad="63500" w14:dist="31623" w14:dir="2700000" w14:sx="100000" w14:sy="100000" w14:kx="0" w14:ky="0" w14:algn="ctr">
                                  <w14:srgbClr w14:val="875B0D">
                                    <w14:alpha w14:val="25000"/>
                                  </w14:srgbClr>
                                </w14:shadow>
                                <w14:textOutline w14:w="15836" w14:cap="flat" w14:cmpd="sng" w14:algn="ctr">
                                  <w14:solidFill>
                                    <w14:srgbClr w14:val="000080"/>
                                  </w14:solidFill>
                                  <w14:prstDash w14:val="solid"/>
                                  <w14:miter w14:lim="100000"/>
                                </w14:textOutline>
                              </w:rPr>
                              <w:t>PALMARES</w:t>
                            </w:r>
                          </w:p>
                        </w:txbxContent>
                      </wps:txbx>
                      <wps:bodyPr wrap="square" numCol="1" fromWordArt="1">
                        <a:prstTxWarp prst="textTriangle">
                          <a:avLst>
                            <a:gd name="adj" fmla="val 37167"/>
                          </a:avLst>
                        </a:prstTxWarp>
                        <a:noAutofit/>
                      </wps:bodyPr>
                    </wps:wsp>
                  </a:graphicData>
                </a:graphic>
                <wp14:sizeRelH relativeFrom="page">
                  <wp14:pctWidth>0</wp14:pctWidth>
                </wp14:sizeRelH>
                <wp14:sizeRelV relativeFrom="page">
                  <wp14:pctHeight>0</wp14:pctHeight>
                </wp14:sizeRelV>
              </wp:anchor>
            </w:drawing>
          </mc:Choice>
          <mc:Fallback>
            <w:pict>
              <v:shape w14:anchorId="43BF4939" id="WordArt 123" o:spid="_x0000_s1054" type="#_x0000_t202" style="position:absolute;left:0;text-align:left;margin-left:90.15pt;margin-top:-9.55pt;width:357pt;height: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" filled="f" stroked="f">
                <o:lock v:ext="edit" shapetype="t"/>
                <v:textbox>
                  <w:txbxContent>
                    <w:p w14:paraId="4C66682C" w14:textId="5B8D82FA" w:rsidR="00AE08F3" w:rsidRDefault="00AE08F3" w:rsidP="00607863">
                      <w:pPr>
                        <w:pStyle w:val="Normalweb"/>
                        <w:spacing w:before="0" w:beforeAutospacing="0" w:after="0" w:afterAutospacing="0"/>
                        <w:jc w:val="center"/>
                      </w:pPr>
                      <w:r>
                        <w:rPr>
                          <w:rFonts w:ascii="Book Antiqua" w:eastAsia="Book Antiqua" w:hAnsi="Book Antiqua" w:cs="Book Antiqua"/>
                          <w:b/>
                          <w:bCs/>
                          <w:shadow/>
                          <w:color w:val="0000FF"/>
                          <w:sz w:val="72"/>
                          <w:szCs w:val="72"/>
                          <w14:shadow w14:blurRad="63500" w14:dist="31623" w14:dir="2700000" w14:sx="100000" w14:sy="100000" w14:kx="0" w14:ky="0" w14:algn="ctr">
                            <w14:srgbClr w14:val="875B0D">
                              <w14:alpha w14:val="25000"/>
                            </w14:srgbClr>
                          </w14:shadow>
                          <w14:textOutline w14:w="15836" w14:cap="flat" w14:cmpd="sng" w14:algn="ctr">
                            <w14:solidFill>
                              <w14:srgbClr w14:val="000080"/>
                            </w14:solidFill>
                            <w14:prstDash w14:val="solid"/>
                            <w14:miter w14:lim="100000"/>
                          </w14:textOutline>
                        </w:rPr>
                        <w:t>RECAPITULATIF</w:t>
                      </w:r>
                    </w:p>
                    <w:p w14:paraId="0FB74E22" w14:textId="77777777" w:rsidR="00AE08F3" w:rsidRDefault="00AE08F3" w:rsidP="00607863">
                      <w:pPr>
                        <w:pStyle w:val="Normalweb"/>
                        <w:spacing w:before="0" w:beforeAutospacing="0" w:after="0" w:afterAutospacing="0"/>
                        <w:jc w:val="center"/>
                      </w:pPr>
                      <w:r>
                        <w:rPr>
                          <w:rFonts w:ascii="Book Antiqua" w:eastAsia="Book Antiqua" w:hAnsi="Book Antiqua" w:cs="Book Antiqua"/>
                          <w:b/>
                          <w:bCs/>
                          <w:shadow/>
                          <w:color w:val="0000FF"/>
                          <w:sz w:val="72"/>
                          <w:szCs w:val="72"/>
                          <w14:shadow w14:blurRad="63500" w14:dist="31623" w14:dir="2700000" w14:sx="100000" w14:sy="100000" w14:kx="0" w14:ky="0" w14:algn="ctr">
                            <w14:srgbClr w14:val="875B0D">
                              <w14:alpha w14:val="25000"/>
                            </w14:srgbClr>
                          </w14:shadow>
                          <w14:textOutline w14:w="15836" w14:cap="flat" w14:cmpd="sng" w14:algn="ctr">
                            <w14:solidFill>
                              <w14:srgbClr w14:val="000080"/>
                            </w14:solidFill>
                            <w14:prstDash w14:val="solid"/>
                            <w14:miter w14:lim="100000"/>
                          </w14:textOutline>
                        </w:rPr>
                        <w:t>PALMARES</w:t>
                      </w:r>
                    </w:p>
                  </w:txbxContent>
                </v:textbox>
              </v:shape>
            </w:pict>
          </mc:Fallback>
        </mc:AlternateContent>
      </w:r>
    </w:p>
    <w:p w14:paraId="691C88BB" w14:textId="58417E51" w:rsidR="00702A19" w:rsidRPr="00524422" w:rsidRDefault="002A31E7" w:rsidP="00702A19">
      <w:r>
        <w:rPr>
          <w:noProof/>
        </w:rPr>
        <mc:AlternateContent>
          <mc:Choice Requires="wps">
            <w:drawing>
              <wp:anchor distT="0" distB="0" distL="114300" distR="114300" simplePos="0" relativeHeight="251667456" behindDoc="0" locked="0" layoutInCell="1" allowOverlap="1" wp14:anchorId="169E7CB1" wp14:editId="4B547BDE">
                <wp:simplePos x="0" y="0"/>
                <wp:positionH relativeFrom="column">
                  <wp:posOffset>1811020</wp:posOffset>
                </wp:positionH>
                <wp:positionV relativeFrom="paragraph">
                  <wp:posOffset>120650</wp:posOffset>
                </wp:positionV>
                <wp:extent cx="2743200" cy="1070610"/>
                <wp:effectExtent l="0" t="0" r="0" b="0"/>
                <wp:wrapTight wrapText="bothSides">
                  <wp:wrapPolygon edited="0">
                    <wp:start x="0" y="0"/>
                    <wp:lineTo x="0" y="21600"/>
                    <wp:lineTo x="21600" y="21600"/>
                    <wp:lineTo x="21600" y="0"/>
                  </wp:wrapPolygon>
                </wp:wrapTight>
                <wp:docPr id="12"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1070610"/>
                        </a:xfrm>
                        <a:prstGeom prst="rect">
                          <a:avLst/>
                        </a:prstGeom>
                      </wps:spPr>
                      <wps:txbx>
                        <w:txbxContent>
                          <w:p w14:paraId="02B38D4A" w14:textId="26F2C29B" w:rsidR="00AE08F3" w:rsidRDefault="00AE08F3" w:rsidP="00607863">
                            <w:pPr>
                              <w:pStyle w:val="Normalweb"/>
                              <w:spacing w:before="0" w:beforeAutospacing="0" w:after="0" w:afterAutospacing="0"/>
                              <w:jc w:val="center"/>
                            </w:pPr>
                            <w:r>
                              <w:rPr>
                                <w:rFonts w:ascii="Andy" w:eastAsia="Andy" w:hAnsi="Andy" w:cs="Andy"/>
                                <w:b/>
                                <w:bCs/>
                                <w:i/>
                                <w:iCs/>
                                <w:shadow/>
                                <w:color w:val="FF0000"/>
                                <w:sz w:val="108"/>
                                <w:szCs w:val="108"/>
                                <w:lang w:val="is-IS"/>
                                <w14:shadow w14:blurRad="63500" w14:dist="31623" w14:dir="2700000" w14:sx="100000" w14:sy="100000" w14:kx="0" w14:ky="0" w14:algn="ctr">
                                  <w14:srgbClr w14:val="C0C0C0">
                                    <w14:alpha w14:val="20000"/>
                                  </w14:srgbClr>
                                </w14:shadow>
                                <w14:textOutline w14:w="47498" w14:cap="flat" w14:cmpd="sng" w14:algn="ctr">
                                  <w14:solidFill>
                                    <w14:srgbClr w14:val="FF0000"/>
                                  </w14:solidFill>
                                  <w14:prstDash w14:val="solid"/>
                                  <w14:miter w14:lim="100000"/>
                                </w14:textOutline>
                              </w:rPr>
                              <w:t xml:space="preserve"> 2 0 1 7</w:t>
                            </w:r>
                          </w:p>
                        </w:txbxContent>
                      </wps:txbx>
                      <wps:bodyPr wrap="square" numCol="1" fromWordArt="1">
                        <a:prstTxWarp prst="textDeflateBottom">
                          <a:avLst>
                            <a:gd name="adj" fmla="val 39764"/>
                          </a:avLst>
                        </a:prstTxWarp>
                        <a:noAutofit/>
                      </wps:bodyPr>
                    </wps:wsp>
                  </a:graphicData>
                </a:graphic>
                <wp14:sizeRelH relativeFrom="page">
                  <wp14:pctWidth>0</wp14:pctWidth>
                </wp14:sizeRelH>
                <wp14:sizeRelV relativeFrom="page">
                  <wp14:pctHeight>0</wp14:pctHeight>
                </wp14:sizeRelV>
              </wp:anchor>
            </w:drawing>
          </mc:Choice>
          <mc:Fallback>
            <w:pict>
              <v:shape w14:anchorId="169E7CB1" id="WordArt 172" o:spid="_x0000_s1055" type="#_x0000_t202" style="position:absolute;margin-left:142.6pt;margin-top:9.5pt;width:3in;height:8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" filled="f" stroked="f">
                <o:lock v:ext="edit" shapetype="t"/>
                <v:textbox>
                  <w:txbxContent>
                    <w:p w14:paraId="02B38D4A" w14:textId="26F2C29B" w:rsidR="00AE08F3" w:rsidRDefault="00AE08F3" w:rsidP="00607863">
                      <w:pPr>
                        <w:pStyle w:val="Normalweb"/>
                        <w:spacing w:before="0" w:beforeAutospacing="0" w:after="0" w:afterAutospacing="0"/>
                        <w:jc w:val="center"/>
                      </w:pPr>
                      <w:r>
                        <w:rPr>
                          <w:rFonts w:ascii="Andy" w:eastAsia="Andy" w:hAnsi="Andy" w:cs="Andy"/>
                          <w:b/>
                          <w:bCs/>
                          <w:i/>
                          <w:iCs/>
                          <w:shadow/>
                          <w:color w:val="FF0000"/>
                          <w:sz w:val="108"/>
                          <w:szCs w:val="108"/>
                          <w:lang w:val="is-IS"/>
                          <w14:shadow w14:blurRad="63500" w14:dist="31623" w14:dir="2700000" w14:sx="100000" w14:sy="100000" w14:kx="0" w14:ky="0" w14:algn="ctr">
                            <w14:srgbClr w14:val="C0C0C0">
                              <w14:alpha w14:val="20000"/>
                            </w14:srgbClr>
                          </w14:shadow>
                          <w14:textOutline w14:w="47498" w14:cap="flat" w14:cmpd="sng" w14:algn="ctr">
                            <w14:solidFill>
                              <w14:srgbClr w14:val="FF0000"/>
                            </w14:solidFill>
                            <w14:prstDash w14:val="solid"/>
                            <w14:miter w14:lim="100000"/>
                          </w14:textOutline>
                        </w:rPr>
                        <w:t xml:space="preserve"> 2 0 1 7</w:t>
                      </w:r>
                    </w:p>
                  </w:txbxContent>
                </v:textbox>
                <w10:wrap type="tight"/>
              </v:shape>
            </w:pict>
          </mc:Fallback>
        </mc:AlternateContent>
      </w:r>
    </w:p>
    <w:p w14:paraId="591AD281" w14:textId="5EF57F3A" w:rsidR="00702A19" w:rsidRPr="00211B4A" w:rsidRDefault="00700D62" w:rsidP="00702A19">
      <w:r>
        <w:rPr>
          <w:b/>
          <w:bCs/>
          <w:noProof/>
          <w:sz w:val="28"/>
          <w:szCs w:val="28"/>
        </w:rPr>
        <mc:AlternateContent>
          <mc:Choice Requires="wps">
            <w:drawing>
              <wp:anchor distT="0" distB="0" distL="114300" distR="114300" simplePos="0" relativeHeight="251649024" behindDoc="0" locked="0" layoutInCell="1" allowOverlap="1" wp14:anchorId="1C68FA2F" wp14:editId="05235CF3">
                <wp:simplePos x="0" y="0"/>
                <wp:positionH relativeFrom="column">
                  <wp:posOffset>3587931</wp:posOffset>
                </wp:positionH>
                <wp:positionV relativeFrom="paragraph">
                  <wp:posOffset>154577</wp:posOffset>
                </wp:positionV>
                <wp:extent cx="3381375" cy="7733212"/>
                <wp:effectExtent l="0" t="0" r="22225" b="13970"/>
                <wp:wrapNone/>
                <wp:docPr id="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733212"/>
                        </a:xfrm>
                        <a:prstGeom prst="rect">
                          <a:avLst/>
                        </a:prstGeom>
                        <a:solidFill>
                          <a:srgbClr val="FFFFFF"/>
                        </a:solidFill>
                        <a:ln w="9525">
                          <a:solidFill>
                            <a:srgbClr val="FFFFFF"/>
                          </a:solidFill>
                          <a:miter lim="800000"/>
                          <a:headEnd/>
                          <a:tailEnd/>
                        </a:ln>
                      </wps:spPr>
                      <wps:txbx>
                        <w:txbxContent>
                          <w:p w14:paraId="2017C9B3" w14:textId="512AA2AF" w:rsidR="00AE08F3" w:rsidRDefault="00AE08F3" w:rsidP="00702A19">
                            <w:pPr>
                              <w:rPr>
                                <w:b/>
                              </w:rPr>
                            </w:pPr>
                            <w:r>
                              <w:t xml:space="preserve"> </w:t>
                            </w:r>
                            <w:r>
                              <w:rPr>
                                <w:b/>
                              </w:rPr>
                              <w:t xml:space="preserve">  2.- </w:t>
                            </w:r>
                            <w:r w:rsidRPr="00805A81">
                              <w:rPr>
                                <w:b/>
                                <w:sz w:val="28"/>
                              </w:rPr>
                              <w:t>Prix des Jeunes</w:t>
                            </w:r>
                            <w:r>
                              <w:rPr>
                                <w:b/>
                                <w:sz w:val="28"/>
                              </w:rPr>
                              <w:t xml:space="preserve"> (Poussins)</w:t>
                            </w:r>
                          </w:p>
                          <w:p w14:paraId="4BA1959E" w14:textId="27482725" w:rsidR="00AE08F3" w:rsidRPr="00450780" w:rsidRDefault="00AE08F3" w:rsidP="00702A19">
                            <w:pPr>
                              <w:rPr>
                                <w:b/>
                                <w:sz w:val="18"/>
                                <w:szCs w:val="18"/>
                              </w:rPr>
                            </w:pPr>
                            <w:r>
                              <w:rPr>
                                <w:b/>
                              </w:rPr>
                              <w:t xml:space="preserve"> (</w:t>
                            </w:r>
                            <w:r w:rsidRPr="00450780">
                              <w:rPr>
                                <w:b/>
                                <w:sz w:val="18"/>
                                <w:szCs w:val="18"/>
                              </w:rPr>
                              <w:t>Je sais tout sur la</w:t>
                            </w:r>
                            <w:r>
                              <w:rPr>
                                <w:b/>
                                <w:sz w:val="18"/>
                                <w:szCs w:val="18"/>
                              </w:rPr>
                              <w:t xml:space="preserve"> feuille de poule)</w:t>
                            </w:r>
                          </w:p>
                          <w:p w14:paraId="10F5B414" w14:textId="77777777" w:rsidR="00AE08F3" w:rsidRDefault="00AE08F3" w:rsidP="00702A19">
                            <w:pPr>
                              <w:rPr>
                                <w:b/>
                              </w:rPr>
                            </w:pP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25C9ACD5" w14:textId="77777777">
                              <w:trPr>
                                <w:trHeight w:val="30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3D0A2966" w14:textId="77777777" w:rsidR="00AE08F3" w:rsidRDefault="00AE08F3" w:rsidP="00702A19">
                                  <w:pPr>
                                    <w:snapToGrid w:val="0"/>
                                    <w:jc w:val="center"/>
                                    <w:rPr>
                                      <w:rFonts w:ascii="Arial" w:hAnsi="Arial" w:cs="Arial"/>
                                      <w:b/>
                                    </w:rPr>
                                  </w:pPr>
                                  <w:r>
                                    <w:rPr>
                                      <w:rFonts w:ascii="Arial" w:hAnsi="Arial" w:cs="Arial"/>
                                      <w:b/>
                                    </w:rPr>
                                    <w:t>1</w:t>
                                  </w:r>
                                </w:p>
                              </w:tc>
                              <w:tc>
                                <w:tcPr>
                                  <w:tcW w:w="3329" w:type="dxa"/>
                                  <w:tcBorders>
                                    <w:top w:val="single" w:sz="4" w:space="0" w:color="auto"/>
                                    <w:left w:val="single" w:sz="4" w:space="0" w:color="auto"/>
                                    <w:bottom w:val="single" w:sz="4" w:space="0" w:color="auto"/>
                                    <w:right w:val="single" w:sz="4" w:space="0" w:color="auto"/>
                                  </w:tcBorders>
                                  <w:vAlign w:val="bottom"/>
                                </w:tcPr>
                                <w:p w14:paraId="49E3087E" w14:textId="407A3EAF" w:rsidR="00AE08F3" w:rsidRPr="000771C6" w:rsidRDefault="00AE08F3" w:rsidP="00702A19">
                                  <w:pPr>
                                    <w:snapToGrid w:val="0"/>
                                    <w:jc w:val="center"/>
                                    <w:rPr>
                                      <w:rFonts w:ascii="Arial" w:hAnsi="Arial" w:cs="Arial"/>
                                      <w:sz w:val="28"/>
                                      <w:szCs w:val="28"/>
                                    </w:rPr>
                                  </w:pPr>
                                  <w:r>
                                    <w:rPr>
                                      <w:sz w:val="28"/>
                                      <w:szCs w:val="28"/>
                                    </w:rPr>
                                    <w:t>Sacha Rey</w:t>
                                  </w:r>
                                </w:p>
                              </w:tc>
                            </w:tr>
                          </w:tbl>
                          <w:p w14:paraId="344C7208" w14:textId="77777777" w:rsidR="00AE08F3" w:rsidRDefault="00AE08F3" w:rsidP="00702A19">
                            <w:pPr>
                              <w:rPr>
                                <w:b/>
                                <w:sz w:val="22"/>
                                <w:szCs w:val="22"/>
                              </w:rPr>
                            </w:pPr>
                          </w:p>
                          <w:p w14:paraId="33DA6984" w14:textId="580B637B" w:rsidR="00AE08F3" w:rsidRPr="00B62B34" w:rsidRDefault="00AE08F3" w:rsidP="00702A19">
                            <w:pPr>
                              <w:rPr>
                                <w:b/>
                                <w:sz w:val="18"/>
                                <w:szCs w:val="18"/>
                              </w:rPr>
                            </w:pPr>
                            <w:r>
                              <w:rPr>
                                <w:b/>
                              </w:rPr>
                              <w:t xml:space="preserve">    3.- </w:t>
                            </w:r>
                            <w:r w:rsidRPr="00805A81">
                              <w:rPr>
                                <w:b/>
                                <w:sz w:val="28"/>
                              </w:rPr>
                              <w:t>Prix des Jeunes</w:t>
                            </w:r>
                            <w:r>
                              <w:rPr>
                                <w:b/>
                                <w:sz w:val="28"/>
                              </w:rPr>
                              <w:t xml:space="preserve">  (Pupilles)</w:t>
                            </w:r>
                            <w:r>
                              <w:rPr>
                                <w:b/>
                                <w:sz w:val="28"/>
                              </w:rPr>
                              <w:br/>
                            </w:r>
                            <w:r>
                              <w:rPr>
                                <w:b/>
                              </w:rPr>
                              <w:t>(</w:t>
                            </w:r>
                            <w:r w:rsidRPr="00450780">
                              <w:rPr>
                                <w:b/>
                                <w:sz w:val="18"/>
                                <w:szCs w:val="18"/>
                              </w:rPr>
                              <w:t>Je sais tout sur la</w:t>
                            </w:r>
                            <w:r>
                              <w:rPr>
                                <w:b/>
                                <w:sz w:val="18"/>
                                <w:szCs w:val="18"/>
                              </w:rPr>
                              <w:t xml:space="preserve"> feuille de poule)</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31AEF31E" w14:textId="77777777" w:rsidTr="00A449FC">
                              <w:trPr>
                                <w:trHeight w:val="30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0C71D86B" w14:textId="77777777" w:rsidR="00AE08F3" w:rsidRDefault="00AE08F3" w:rsidP="00A449FC">
                                  <w:pPr>
                                    <w:snapToGrid w:val="0"/>
                                    <w:jc w:val="center"/>
                                    <w:rPr>
                                      <w:rFonts w:ascii="Arial" w:hAnsi="Arial" w:cs="Arial"/>
                                      <w:b/>
                                    </w:rPr>
                                  </w:pPr>
                                  <w:r>
                                    <w:rPr>
                                      <w:rFonts w:ascii="Arial" w:hAnsi="Arial" w:cs="Arial"/>
                                      <w:b/>
                                    </w:rPr>
                                    <w:t>1</w:t>
                                  </w:r>
                                </w:p>
                              </w:tc>
                              <w:tc>
                                <w:tcPr>
                                  <w:tcW w:w="3329" w:type="dxa"/>
                                  <w:tcBorders>
                                    <w:top w:val="single" w:sz="4" w:space="0" w:color="auto"/>
                                    <w:left w:val="single" w:sz="4" w:space="0" w:color="auto"/>
                                    <w:bottom w:val="single" w:sz="4" w:space="0" w:color="auto"/>
                                    <w:right w:val="single" w:sz="4" w:space="0" w:color="auto"/>
                                  </w:tcBorders>
                                  <w:vAlign w:val="bottom"/>
                                </w:tcPr>
                                <w:p w14:paraId="0688303B" w14:textId="59D2CE4A" w:rsidR="00AE08F3" w:rsidRPr="000771C6" w:rsidRDefault="00AE08F3" w:rsidP="00A449FC">
                                  <w:pPr>
                                    <w:snapToGrid w:val="0"/>
                                    <w:jc w:val="center"/>
                                    <w:rPr>
                                      <w:rFonts w:ascii="Arial" w:hAnsi="Arial" w:cs="Arial"/>
                                      <w:sz w:val="28"/>
                                      <w:szCs w:val="28"/>
                                    </w:rPr>
                                  </w:pPr>
                                  <w:r>
                                    <w:rPr>
                                      <w:sz w:val="28"/>
                                      <w:szCs w:val="28"/>
                                    </w:rPr>
                                    <w:t xml:space="preserve">Keryann  </w:t>
                                  </w:r>
                                  <w:proofErr w:type="spellStart"/>
                                  <w:r>
                                    <w:rPr>
                                      <w:sz w:val="28"/>
                                      <w:szCs w:val="28"/>
                                    </w:rPr>
                                    <w:t>Cloteau</w:t>
                                  </w:r>
                                  <w:proofErr w:type="spellEnd"/>
                                </w:p>
                              </w:tc>
                            </w:tr>
                            <w:tr w:rsidR="00AE08F3" w14:paraId="65A89510" w14:textId="77777777" w:rsidTr="00A449FC">
                              <w:trPr>
                                <w:trHeight w:val="300"/>
                              </w:trPr>
                              <w:tc>
                                <w:tcPr>
                                  <w:tcW w:w="997" w:type="dxa"/>
                                  <w:tcBorders>
                                    <w:left w:val="single" w:sz="4" w:space="0" w:color="000000"/>
                                    <w:bottom w:val="single" w:sz="4" w:space="0" w:color="000000"/>
                                    <w:right w:val="single" w:sz="4" w:space="0" w:color="auto"/>
                                  </w:tcBorders>
                                </w:tcPr>
                                <w:p w14:paraId="1FB19BC5" w14:textId="77777777" w:rsidR="00AE08F3" w:rsidRDefault="00AE08F3" w:rsidP="00A449FC">
                                  <w:pPr>
                                    <w:snapToGrid w:val="0"/>
                                    <w:jc w:val="center"/>
                                    <w:rPr>
                                      <w:rFonts w:ascii="Arial" w:hAnsi="Arial" w:cs="Arial"/>
                                      <w:b/>
                                    </w:rPr>
                                  </w:pPr>
                                  <w:r>
                                    <w:rPr>
                                      <w:rFonts w:ascii="Arial" w:hAnsi="Arial" w:cs="Arial"/>
                                      <w:b/>
                                    </w:rPr>
                                    <w:t>2</w:t>
                                  </w:r>
                                </w:p>
                              </w:tc>
                              <w:tc>
                                <w:tcPr>
                                  <w:tcW w:w="3329" w:type="dxa"/>
                                  <w:tcBorders>
                                    <w:top w:val="single" w:sz="4" w:space="0" w:color="auto"/>
                                    <w:left w:val="single" w:sz="4" w:space="0" w:color="auto"/>
                                    <w:bottom w:val="single" w:sz="4" w:space="0" w:color="auto"/>
                                    <w:right w:val="single" w:sz="4" w:space="0" w:color="auto"/>
                                  </w:tcBorders>
                                  <w:vAlign w:val="bottom"/>
                                </w:tcPr>
                                <w:p w14:paraId="7BB18E2F" w14:textId="0D2E6E27" w:rsidR="00AE08F3" w:rsidRPr="000771C6" w:rsidRDefault="00AE08F3" w:rsidP="00A449FC">
                                  <w:pPr>
                                    <w:snapToGrid w:val="0"/>
                                    <w:jc w:val="center"/>
                                    <w:rPr>
                                      <w:rFonts w:cs="Arial"/>
                                      <w:sz w:val="28"/>
                                      <w:szCs w:val="28"/>
                                    </w:rPr>
                                  </w:pPr>
                                  <w:r>
                                    <w:rPr>
                                      <w:sz w:val="28"/>
                                      <w:szCs w:val="22"/>
                                    </w:rPr>
                                    <w:t>Sacha Rey</w:t>
                                  </w:r>
                                </w:p>
                              </w:tc>
                            </w:tr>
                            <w:tr w:rsidR="00AE08F3" w14:paraId="3865C8F0" w14:textId="77777777" w:rsidTr="00A449FC">
                              <w:trPr>
                                <w:trHeight w:val="300"/>
                              </w:trPr>
                              <w:tc>
                                <w:tcPr>
                                  <w:tcW w:w="997" w:type="dxa"/>
                                  <w:tcBorders>
                                    <w:left w:val="single" w:sz="4" w:space="0" w:color="000000"/>
                                    <w:bottom w:val="single" w:sz="4" w:space="0" w:color="000000"/>
                                    <w:right w:val="single" w:sz="4" w:space="0" w:color="auto"/>
                                  </w:tcBorders>
                                </w:tcPr>
                                <w:p w14:paraId="0F6B678C" w14:textId="77777777" w:rsidR="00AE08F3" w:rsidRDefault="00AE08F3" w:rsidP="00A449FC">
                                  <w:pPr>
                                    <w:snapToGrid w:val="0"/>
                                    <w:jc w:val="center"/>
                                    <w:rPr>
                                      <w:rFonts w:ascii="Arial" w:hAnsi="Arial" w:cs="Arial"/>
                                      <w:b/>
                                    </w:rPr>
                                  </w:pPr>
                                  <w:r>
                                    <w:rPr>
                                      <w:rFonts w:ascii="Arial" w:hAnsi="Arial" w:cs="Arial"/>
                                      <w:b/>
                                    </w:rPr>
                                    <w:t>3</w:t>
                                  </w:r>
                                </w:p>
                              </w:tc>
                              <w:tc>
                                <w:tcPr>
                                  <w:tcW w:w="3329" w:type="dxa"/>
                                  <w:tcBorders>
                                    <w:top w:val="single" w:sz="4" w:space="0" w:color="auto"/>
                                    <w:left w:val="single" w:sz="4" w:space="0" w:color="auto"/>
                                    <w:bottom w:val="single" w:sz="4" w:space="0" w:color="auto"/>
                                    <w:right w:val="single" w:sz="4" w:space="0" w:color="auto"/>
                                  </w:tcBorders>
                                  <w:vAlign w:val="bottom"/>
                                </w:tcPr>
                                <w:p w14:paraId="26702C72" w14:textId="49448025" w:rsidR="00AE08F3" w:rsidRPr="000771C6" w:rsidRDefault="00AE08F3" w:rsidP="00A449FC">
                                  <w:pPr>
                                    <w:snapToGrid w:val="0"/>
                                    <w:jc w:val="center"/>
                                    <w:rPr>
                                      <w:rFonts w:cs="Arial"/>
                                      <w:sz w:val="28"/>
                                      <w:szCs w:val="28"/>
                                    </w:rPr>
                                  </w:pPr>
                                  <w:r w:rsidRPr="000771C6">
                                    <w:rPr>
                                      <w:rFonts w:cs="Arial"/>
                                      <w:sz w:val="28"/>
                                      <w:szCs w:val="28"/>
                                    </w:rPr>
                                    <w:t xml:space="preserve"> </w:t>
                                  </w:r>
                                  <w:r>
                                    <w:rPr>
                                      <w:rFonts w:cs="Arial"/>
                                      <w:sz w:val="28"/>
                                      <w:szCs w:val="28"/>
                                    </w:rPr>
                                    <w:t xml:space="preserve">  Théo Schmitt</w:t>
                                  </w:r>
                                </w:p>
                              </w:tc>
                            </w:tr>
                          </w:tbl>
                          <w:p w14:paraId="2C281EDB" w14:textId="77777777" w:rsidR="00AE08F3" w:rsidRDefault="00AE08F3" w:rsidP="00702A19">
                            <w:pPr>
                              <w:rPr>
                                <w:b/>
                                <w:sz w:val="22"/>
                                <w:szCs w:val="22"/>
                              </w:rPr>
                            </w:pPr>
                          </w:p>
                          <w:p w14:paraId="73BF62A9" w14:textId="078C962A" w:rsidR="00AE08F3" w:rsidRPr="00EF6042" w:rsidRDefault="00AE08F3" w:rsidP="00702A19">
                            <w:pPr>
                              <w:rPr>
                                <w:b/>
                              </w:rPr>
                            </w:pPr>
                            <w:r>
                              <w:rPr>
                                <w:b/>
                              </w:rPr>
                              <w:t xml:space="preserve">     4.- </w:t>
                            </w:r>
                            <w:r>
                              <w:rPr>
                                <w:b/>
                                <w:sz w:val="28"/>
                              </w:rPr>
                              <w:t>Challenge Poule (Arbitrage)</w:t>
                            </w:r>
                          </w:p>
                          <w:p w14:paraId="1038F1B9" w14:textId="77777777" w:rsidR="00AE08F3" w:rsidRDefault="00AE08F3" w:rsidP="00702A19">
                            <w:pPr>
                              <w:rPr>
                                <w:sz w:val="22"/>
                                <w:szCs w:val="22"/>
                              </w:rPr>
                            </w:pPr>
                            <w:r w:rsidRPr="000D3D36">
                              <w:rPr>
                                <w:sz w:val="22"/>
                                <w:szCs w:val="22"/>
                              </w:rPr>
                              <w:t xml:space="preserve">          </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33F676AC" w14:textId="77777777" w:rsidTr="000771C6">
                              <w:trPr>
                                <w:trHeight w:val="35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739DF14A" w14:textId="77777777" w:rsidR="00AE08F3" w:rsidRDefault="00AE08F3" w:rsidP="00702A19">
                                  <w:pPr>
                                    <w:snapToGrid w:val="0"/>
                                    <w:jc w:val="center"/>
                                    <w:rPr>
                                      <w:rFonts w:ascii="Arial" w:hAnsi="Arial" w:cs="Arial"/>
                                      <w:b/>
                                    </w:rPr>
                                  </w:pPr>
                                  <w:r>
                                    <w:rPr>
                                      <w:rFonts w:ascii="Arial" w:hAnsi="Arial" w:cs="Arial"/>
                                      <w:b/>
                                    </w:rPr>
                                    <w:t xml:space="preserve"> 1</w:t>
                                  </w:r>
                                </w:p>
                              </w:tc>
                              <w:tc>
                                <w:tcPr>
                                  <w:tcW w:w="3329" w:type="dxa"/>
                                  <w:tcBorders>
                                    <w:top w:val="single" w:sz="4" w:space="0" w:color="auto"/>
                                    <w:left w:val="single" w:sz="4" w:space="0" w:color="auto"/>
                                    <w:bottom w:val="single" w:sz="4" w:space="0" w:color="auto"/>
                                    <w:right w:val="single" w:sz="4" w:space="0" w:color="auto"/>
                                  </w:tcBorders>
                                  <w:vAlign w:val="bottom"/>
                                </w:tcPr>
                                <w:p w14:paraId="0D3E8EBC" w14:textId="3D5CE8DF" w:rsidR="00AE08F3" w:rsidRPr="00932FAD" w:rsidRDefault="00AE08F3" w:rsidP="00A449FC">
                                  <w:pPr>
                                    <w:snapToGrid w:val="0"/>
                                    <w:jc w:val="center"/>
                                    <w:rPr>
                                      <w:rFonts w:ascii="Arial" w:hAnsi="Arial" w:cs="Arial"/>
                                      <w:sz w:val="28"/>
                                      <w:szCs w:val="28"/>
                                    </w:rPr>
                                  </w:pPr>
                                  <w:r>
                                    <w:rPr>
                                      <w:sz w:val="28"/>
                                      <w:szCs w:val="22"/>
                                    </w:rPr>
                                    <w:t xml:space="preserve"> </w:t>
                                  </w:r>
                                  <w:r>
                                    <w:rPr>
                                      <w:sz w:val="28"/>
                                      <w:szCs w:val="28"/>
                                    </w:rPr>
                                    <w:t>Sacha Rey</w:t>
                                  </w:r>
                                </w:p>
                              </w:tc>
                            </w:tr>
                            <w:tr w:rsidR="00AE08F3" w14:paraId="67C5FAE6" w14:textId="77777777">
                              <w:trPr>
                                <w:trHeight w:val="300"/>
                              </w:trPr>
                              <w:tc>
                                <w:tcPr>
                                  <w:tcW w:w="997" w:type="dxa"/>
                                  <w:tcBorders>
                                    <w:left w:val="single" w:sz="4" w:space="0" w:color="000000"/>
                                    <w:bottom w:val="single" w:sz="4" w:space="0" w:color="000000"/>
                                    <w:right w:val="single" w:sz="4" w:space="0" w:color="auto"/>
                                  </w:tcBorders>
                                </w:tcPr>
                                <w:p w14:paraId="11337D0E" w14:textId="77777777" w:rsidR="00AE08F3" w:rsidRDefault="00AE08F3" w:rsidP="00702A19">
                                  <w:pPr>
                                    <w:snapToGrid w:val="0"/>
                                    <w:jc w:val="center"/>
                                    <w:rPr>
                                      <w:rFonts w:ascii="Arial" w:hAnsi="Arial" w:cs="Arial"/>
                                      <w:b/>
                                    </w:rPr>
                                  </w:pPr>
                                  <w:r>
                                    <w:rPr>
                                      <w:rFonts w:ascii="Arial" w:hAnsi="Arial" w:cs="Arial"/>
                                      <w:b/>
                                    </w:rPr>
                                    <w:t xml:space="preserve"> 2</w:t>
                                  </w:r>
                                </w:p>
                              </w:tc>
                              <w:tc>
                                <w:tcPr>
                                  <w:tcW w:w="3329" w:type="dxa"/>
                                  <w:tcBorders>
                                    <w:top w:val="single" w:sz="4" w:space="0" w:color="auto"/>
                                    <w:left w:val="single" w:sz="4" w:space="0" w:color="auto"/>
                                    <w:bottom w:val="single" w:sz="4" w:space="0" w:color="auto"/>
                                    <w:right w:val="single" w:sz="4" w:space="0" w:color="auto"/>
                                  </w:tcBorders>
                                  <w:vAlign w:val="bottom"/>
                                </w:tcPr>
                                <w:p w14:paraId="7F512A05" w14:textId="193A4D85" w:rsidR="00AE08F3" w:rsidRPr="00932FAD" w:rsidRDefault="00AE08F3" w:rsidP="00035150">
                                  <w:pPr>
                                    <w:snapToGrid w:val="0"/>
                                    <w:jc w:val="center"/>
                                    <w:rPr>
                                      <w:rFonts w:cs="Arial"/>
                                      <w:sz w:val="28"/>
                                    </w:rPr>
                                  </w:pPr>
                                  <w:proofErr w:type="spellStart"/>
                                  <w:r>
                                    <w:rPr>
                                      <w:sz w:val="28"/>
                                      <w:szCs w:val="28"/>
                                    </w:rPr>
                                    <w:t>Evan</w:t>
                                  </w:r>
                                  <w:proofErr w:type="spellEnd"/>
                                  <w:r>
                                    <w:rPr>
                                      <w:sz w:val="28"/>
                                      <w:szCs w:val="28"/>
                                    </w:rPr>
                                    <w:t xml:space="preserve"> </w:t>
                                  </w:r>
                                  <w:proofErr w:type="spellStart"/>
                                  <w:r>
                                    <w:rPr>
                                      <w:sz w:val="28"/>
                                      <w:szCs w:val="28"/>
                                    </w:rPr>
                                    <w:t>Megel</w:t>
                                  </w:r>
                                  <w:proofErr w:type="spellEnd"/>
                                </w:p>
                              </w:tc>
                            </w:tr>
                            <w:tr w:rsidR="00AE08F3" w14:paraId="3B6C6A70" w14:textId="77777777">
                              <w:trPr>
                                <w:trHeight w:val="300"/>
                              </w:trPr>
                              <w:tc>
                                <w:tcPr>
                                  <w:tcW w:w="997" w:type="dxa"/>
                                  <w:tcBorders>
                                    <w:left w:val="single" w:sz="4" w:space="0" w:color="000000"/>
                                    <w:bottom w:val="single" w:sz="4" w:space="0" w:color="000000"/>
                                    <w:right w:val="single" w:sz="4" w:space="0" w:color="auto"/>
                                  </w:tcBorders>
                                </w:tcPr>
                                <w:p w14:paraId="313737C7" w14:textId="77777777" w:rsidR="00AE08F3" w:rsidRDefault="00AE08F3" w:rsidP="00702A19">
                                  <w:pPr>
                                    <w:snapToGrid w:val="0"/>
                                    <w:jc w:val="center"/>
                                    <w:rPr>
                                      <w:rFonts w:ascii="Arial" w:hAnsi="Arial" w:cs="Arial"/>
                                      <w:b/>
                                    </w:rPr>
                                  </w:pPr>
                                  <w:r>
                                    <w:rPr>
                                      <w:rFonts w:ascii="Arial" w:hAnsi="Arial" w:cs="Arial"/>
                                      <w:b/>
                                    </w:rPr>
                                    <w:t xml:space="preserve"> 3</w:t>
                                  </w:r>
                                </w:p>
                              </w:tc>
                              <w:tc>
                                <w:tcPr>
                                  <w:tcW w:w="3329" w:type="dxa"/>
                                  <w:tcBorders>
                                    <w:top w:val="single" w:sz="4" w:space="0" w:color="auto"/>
                                    <w:left w:val="single" w:sz="4" w:space="0" w:color="auto"/>
                                    <w:bottom w:val="single" w:sz="4" w:space="0" w:color="auto"/>
                                    <w:right w:val="single" w:sz="4" w:space="0" w:color="auto"/>
                                  </w:tcBorders>
                                  <w:vAlign w:val="bottom"/>
                                </w:tcPr>
                                <w:p w14:paraId="2E638830" w14:textId="1CD5950A" w:rsidR="00AE08F3" w:rsidRPr="00932FAD" w:rsidRDefault="00AE08F3" w:rsidP="00035150">
                                  <w:pPr>
                                    <w:snapToGrid w:val="0"/>
                                    <w:jc w:val="center"/>
                                    <w:rPr>
                                      <w:rFonts w:cs="Arial"/>
                                      <w:sz w:val="28"/>
                                    </w:rPr>
                                  </w:pPr>
                                  <w:r>
                                    <w:rPr>
                                      <w:sz w:val="28"/>
                                      <w:szCs w:val="22"/>
                                    </w:rPr>
                                    <w:t>Camille Chauvet</w:t>
                                  </w:r>
                                  <w:r>
                                    <w:rPr>
                                      <w:rFonts w:cs="Arial"/>
                                      <w:b/>
                                      <w:sz w:val="28"/>
                                    </w:rPr>
                                    <w:t xml:space="preserve"> </w:t>
                                  </w:r>
                                  <w:r>
                                    <w:rPr>
                                      <w:rFonts w:cs="Arial"/>
                                      <w:sz w:val="28"/>
                                    </w:rPr>
                                    <w:t xml:space="preserve"> </w:t>
                                  </w:r>
                                </w:p>
                              </w:tc>
                            </w:tr>
                          </w:tbl>
                          <w:p w14:paraId="493C0BBA" w14:textId="77777777" w:rsidR="00AE08F3" w:rsidRDefault="00AE08F3" w:rsidP="00702A19">
                            <w:pPr>
                              <w:rPr>
                                <w:sz w:val="22"/>
                                <w:szCs w:val="22"/>
                              </w:rPr>
                            </w:pPr>
                          </w:p>
                          <w:p w14:paraId="74E358C6" w14:textId="77777777" w:rsidR="00AE08F3" w:rsidRDefault="00AE08F3" w:rsidP="00700D62">
                            <w:r w:rsidRPr="00700D62">
                              <w:rPr>
                                <w:b/>
                              </w:rPr>
                              <w:t xml:space="preserve">        5</w:t>
                            </w:r>
                            <w:r w:rsidRPr="00A567E1">
                              <w:rPr>
                                <w:b/>
                                <w:sz w:val="28"/>
                                <w:szCs w:val="28"/>
                              </w:rPr>
                              <w:t>.-  Arbitrage Théorie</w:t>
                            </w:r>
                            <w:r w:rsidRPr="00700D62">
                              <w:t xml:space="preserve">     </w:t>
                            </w:r>
                          </w:p>
                          <w:p w14:paraId="0E488F6D" w14:textId="50D199B7" w:rsidR="00AE08F3" w:rsidRPr="00700D62" w:rsidRDefault="00AE08F3" w:rsidP="00700D62">
                            <w:pPr>
                              <w:rPr>
                                <w:b/>
                              </w:rPr>
                            </w:pPr>
                            <w:r w:rsidRPr="00700D62">
                              <w:t xml:space="preserve">     </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6D748CAD" w14:textId="77777777" w:rsidTr="00A449FC">
                              <w:trPr>
                                <w:trHeight w:val="35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10B31374" w14:textId="77777777" w:rsidR="00AE08F3" w:rsidRDefault="00AE08F3" w:rsidP="00A449FC">
                                  <w:pPr>
                                    <w:snapToGrid w:val="0"/>
                                    <w:jc w:val="center"/>
                                    <w:rPr>
                                      <w:rFonts w:ascii="Arial" w:hAnsi="Arial" w:cs="Arial"/>
                                      <w:b/>
                                    </w:rPr>
                                  </w:pPr>
                                  <w:r>
                                    <w:rPr>
                                      <w:rFonts w:ascii="Arial" w:hAnsi="Arial" w:cs="Arial"/>
                                      <w:b/>
                                    </w:rPr>
                                    <w:t xml:space="preserve"> 1</w:t>
                                  </w:r>
                                </w:p>
                              </w:tc>
                              <w:tc>
                                <w:tcPr>
                                  <w:tcW w:w="3329" w:type="dxa"/>
                                  <w:tcBorders>
                                    <w:top w:val="single" w:sz="4" w:space="0" w:color="auto"/>
                                    <w:left w:val="single" w:sz="4" w:space="0" w:color="auto"/>
                                    <w:bottom w:val="single" w:sz="4" w:space="0" w:color="auto"/>
                                    <w:right w:val="single" w:sz="4" w:space="0" w:color="auto"/>
                                  </w:tcBorders>
                                  <w:vAlign w:val="bottom"/>
                                </w:tcPr>
                                <w:p w14:paraId="40FE0E3A" w14:textId="56B53F2D" w:rsidR="00AE08F3" w:rsidRPr="00932FAD" w:rsidRDefault="00AE08F3" w:rsidP="00A449FC">
                                  <w:pPr>
                                    <w:snapToGrid w:val="0"/>
                                    <w:jc w:val="center"/>
                                    <w:rPr>
                                      <w:rFonts w:ascii="Arial" w:hAnsi="Arial" w:cs="Arial"/>
                                      <w:sz w:val="28"/>
                                      <w:szCs w:val="28"/>
                                    </w:rPr>
                                  </w:pPr>
                                  <w:r>
                                    <w:rPr>
                                      <w:sz w:val="28"/>
                                      <w:szCs w:val="22"/>
                                    </w:rPr>
                                    <w:t xml:space="preserve"> </w:t>
                                  </w:r>
                                  <w:r>
                                    <w:rPr>
                                      <w:rFonts w:cs="Arial"/>
                                      <w:sz w:val="28"/>
                                      <w:szCs w:val="28"/>
                                    </w:rPr>
                                    <w:t>Théo Schmitt</w:t>
                                  </w:r>
                                </w:p>
                              </w:tc>
                            </w:tr>
                            <w:tr w:rsidR="00AE08F3" w14:paraId="28B8D168" w14:textId="77777777" w:rsidTr="00A449FC">
                              <w:trPr>
                                <w:trHeight w:val="300"/>
                              </w:trPr>
                              <w:tc>
                                <w:tcPr>
                                  <w:tcW w:w="997" w:type="dxa"/>
                                  <w:tcBorders>
                                    <w:left w:val="single" w:sz="4" w:space="0" w:color="000000"/>
                                    <w:bottom w:val="single" w:sz="4" w:space="0" w:color="000000"/>
                                    <w:right w:val="single" w:sz="4" w:space="0" w:color="auto"/>
                                  </w:tcBorders>
                                </w:tcPr>
                                <w:p w14:paraId="2B45BF3C" w14:textId="77777777" w:rsidR="00AE08F3" w:rsidRDefault="00AE08F3" w:rsidP="00A449FC">
                                  <w:pPr>
                                    <w:snapToGrid w:val="0"/>
                                    <w:jc w:val="center"/>
                                    <w:rPr>
                                      <w:rFonts w:ascii="Arial" w:hAnsi="Arial" w:cs="Arial"/>
                                      <w:b/>
                                    </w:rPr>
                                  </w:pPr>
                                  <w:r>
                                    <w:rPr>
                                      <w:rFonts w:ascii="Arial" w:hAnsi="Arial" w:cs="Arial"/>
                                      <w:b/>
                                    </w:rPr>
                                    <w:t xml:space="preserve"> 2</w:t>
                                  </w:r>
                                </w:p>
                              </w:tc>
                              <w:tc>
                                <w:tcPr>
                                  <w:tcW w:w="3329" w:type="dxa"/>
                                  <w:tcBorders>
                                    <w:top w:val="single" w:sz="4" w:space="0" w:color="auto"/>
                                    <w:left w:val="single" w:sz="4" w:space="0" w:color="auto"/>
                                    <w:bottom w:val="single" w:sz="4" w:space="0" w:color="auto"/>
                                    <w:right w:val="single" w:sz="4" w:space="0" w:color="auto"/>
                                  </w:tcBorders>
                                  <w:vAlign w:val="bottom"/>
                                </w:tcPr>
                                <w:p w14:paraId="2DC63A56" w14:textId="34016E45" w:rsidR="00AE08F3" w:rsidRPr="00932FAD" w:rsidRDefault="00AE08F3" w:rsidP="00A449FC">
                                  <w:pPr>
                                    <w:snapToGrid w:val="0"/>
                                    <w:jc w:val="center"/>
                                    <w:rPr>
                                      <w:rFonts w:cs="Arial"/>
                                      <w:sz w:val="28"/>
                                    </w:rPr>
                                  </w:pPr>
                                  <w:r>
                                    <w:rPr>
                                      <w:rFonts w:cs="Arial"/>
                                      <w:sz w:val="28"/>
                                    </w:rPr>
                                    <w:t xml:space="preserve">Erwann </w:t>
                                  </w:r>
                                  <w:proofErr w:type="spellStart"/>
                                  <w:r>
                                    <w:rPr>
                                      <w:rFonts w:cs="Arial"/>
                                      <w:sz w:val="28"/>
                                    </w:rPr>
                                    <w:t>Andrès</w:t>
                                  </w:r>
                                  <w:proofErr w:type="spellEnd"/>
                                </w:p>
                              </w:tc>
                            </w:tr>
                            <w:tr w:rsidR="00AE08F3" w14:paraId="141E654D" w14:textId="77777777" w:rsidTr="00A449FC">
                              <w:trPr>
                                <w:trHeight w:val="300"/>
                              </w:trPr>
                              <w:tc>
                                <w:tcPr>
                                  <w:tcW w:w="997" w:type="dxa"/>
                                  <w:tcBorders>
                                    <w:left w:val="single" w:sz="4" w:space="0" w:color="000000"/>
                                    <w:bottom w:val="single" w:sz="4" w:space="0" w:color="000000"/>
                                    <w:right w:val="single" w:sz="4" w:space="0" w:color="auto"/>
                                  </w:tcBorders>
                                </w:tcPr>
                                <w:p w14:paraId="5546464A" w14:textId="77777777" w:rsidR="00AE08F3" w:rsidRDefault="00AE08F3" w:rsidP="00A449FC">
                                  <w:pPr>
                                    <w:snapToGrid w:val="0"/>
                                    <w:jc w:val="center"/>
                                    <w:rPr>
                                      <w:rFonts w:ascii="Arial" w:hAnsi="Arial" w:cs="Arial"/>
                                      <w:b/>
                                    </w:rPr>
                                  </w:pPr>
                                  <w:r>
                                    <w:rPr>
                                      <w:rFonts w:ascii="Arial" w:hAnsi="Arial" w:cs="Arial"/>
                                      <w:b/>
                                    </w:rPr>
                                    <w:t xml:space="preserve"> 3</w:t>
                                  </w:r>
                                </w:p>
                              </w:tc>
                              <w:tc>
                                <w:tcPr>
                                  <w:tcW w:w="3329" w:type="dxa"/>
                                  <w:tcBorders>
                                    <w:top w:val="single" w:sz="4" w:space="0" w:color="auto"/>
                                    <w:left w:val="single" w:sz="4" w:space="0" w:color="auto"/>
                                    <w:bottom w:val="single" w:sz="4" w:space="0" w:color="auto"/>
                                    <w:right w:val="single" w:sz="4" w:space="0" w:color="auto"/>
                                  </w:tcBorders>
                                  <w:vAlign w:val="bottom"/>
                                </w:tcPr>
                                <w:p w14:paraId="040377FA" w14:textId="77777777" w:rsidR="00AE08F3" w:rsidRPr="00932FAD" w:rsidRDefault="00AE08F3" w:rsidP="00A449FC">
                                  <w:pPr>
                                    <w:snapToGrid w:val="0"/>
                                    <w:jc w:val="center"/>
                                    <w:rPr>
                                      <w:rFonts w:cs="Arial"/>
                                      <w:sz w:val="28"/>
                                    </w:rPr>
                                  </w:pPr>
                                  <w:r>
                                    <w:rPr>
                                      <w:sz w:val="28"/>
                                      <w:szCs w:val="22"/>
                                    </w:rPr>
                                    <w:t>Sacha Rey</w:t>
                                  </w:r>
                                  <w:r>
                                    <w:rPr>
                                      <w:rFonts w:cs="Arial"/>
                                      <w:b/>
                                      <w:sz w:val="28"/>
                                    </w:rPr>
                                    <w:t xml:space="preserve"> </w:t>
                                  </w:r>
                                  <w:r>
                                    <w:rPr>
                                      <w:rFonts w:cs="Arial"/>
                                      <w:sz w:val="28"/>
                                    </w:rPr>
                                    <w:t xml:space="preserve"> </w:t>
                                  </w:r>
                                </w:p>
                              </w:tc>
                            </w:tr>
                          </w:tbl>
                          <w:p w14:paraId="28604B76" w14:textId="77777777" w:rsidR="00AE08F3" w:rsidRDefault="00AE08F3" w:rsidP="00702A19">
                            <w:pPr>
                              <w:rPr>
                                <w:sz w:val="22"/>
                                <w:szCs w:val="22"/>
                              </w:rPr>
                            </w:pPr>
                          </w:p>
                          <w:p w14:paraId="1F9AAB86" w14:textId="20700C2B" w:rsidR="00AE08F3" w:rsidRPr="00EF6042" w:rsidRDefault="00AE08F3" w:rsidP="00702A19">
                            <w:pPr>
                              <w:rPr>
                                <w:b/>
                              </w:rPr>
                            </w:pPr>
                            <w:r>
                              <w:rPr>
                                <w:sz w:val="22"/>
                                <w:szCs w:val="22"/>
                              </w:rPr>
                              <w:t xml:space="preserve">       </w:t>
                            </w:r>
                            <w:r>
                              <w:rPr>
                                <w:b/>
                              </w:rPr>
                              <w:t>6</w:t>
                            </w:r>
                            <w:r w:rsidRPr="00A567E1">
                              <w:rPr>
                                <w:b/>
                                <w:sz w:val="28"/>
                                <w:szCs w:val="28"/>
                              </w:rPr>
                              <w:t xml:space="preserve">.-  </w:t>
                            </w:r>
                            <w:r>
                              <w:rPr>
                                <w:b/>
                                <w:sz w:val="28"/>
                                <w:szCs w:val="28"/>
                              </w:rPr>
                              <w:t xml:space="preserve">Prix </w:t>
                            </w:r>
                            <w:r w:rsidRPr="00A567E1">
                              <w:rPr>
                                <w:b/>
                                <w:sz w:val="28"/>
                                <w:szCs w:val="28"/>
                              </w:rPr>
                              <w:t>A</w:t>
                            </w:r>
                            <w:r>
                              <w:rPr>
                                <w:b/>
                                <w:sz w:val="28"/>
                                <w:szCs w:val="28"/>
                              </w:rPr>
                              <w:t>ssauts</w:t>
                            </w:r>
                            <w:r w:rsidRPr="00A567E1">
                              <w:rPr>
                                <w:b/>
                                <w:sz w:val="28"/>
                                <w:szCs w:val="28"/>
                              </w:rPr>
                              <w:t xml:space="preserve"> - Technique</w:t>
                            </w:r>
                          </w:p>
                          <w:p w14:paraId="0BB2FC10" w14:textId="05204ACE" w:rsidR="00AE08F3" w:rsidRPr="000D3D36" w:rsidRDefault="00AE08F3" w:rsidP="00702A19">
                            <w:pPr>
                              <w:rPr>
                                <w:sz w:val="22"/>
                                <w:szCs w:val="22"/>
                              </w:rPr>
                            </w:pPr>
                            <w:r>
                              <w:rPr>
                                <w:sz w:val="22"/>
                                <w:szCs w:val="22"/>
                              </w:rPr>
                              <w:t xml:space="preserve">   </w:t>
                            </w:r>
                            <w:r w:rsidRPr="000D3D36">
                              <w:rPr>
                                <w:sz w:val="22"/>
                                <w:szCs w:val="22"/>
                              </w:rPr>
                              <w:t xml:space="preserve">          </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536667F4" w14:textId="77777777">
                              <w:trPr>
                                <w:trHeight w:val="30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6C7CB71E" w14:textId="77777777" w:rsidR="00AE08F3" w:rsidRPr="002A31E7" w:rsidRDefault="00AE08F3" w:rsidP="00702A19">
                                  <w:pPr>
                                    <w:snapToGrid w:val="0"/>
                                    <w:jc w:val="center"/>
                                    <w:rPr>
                                      <w:b/>
                                      <w:sz w:val="28"/>
                                      <w:szCs w:val="28"/>
                                    </w:rPr>
                                  </w:pPr>
                                  <w:r w:rsidRPr="002A31E7">
                                    <w:rPr>
                                      <w:b/>
                                      <w:sz w:val="28"/>
                                      <w:szCs w:val="28"/>
                                    </w:rPr>
                                    <w:t>1</w:t>
                                  </w:r>
                                </w:p>
                              </w:tc>
                              <w:tc>
                                <w:tcPr>
                                  <w:tcW w:w="3329" w:type="dxa"/>
                                  <w:tcBorders>
                                    <w:top w:val="single" w:sz="4" w:space="0" w:color="auto"/>
                                    <w:left w:val="single" w:sz="4" w:space="0" w:color="auto"/>
                                    <w:bottom w:val="single" w:sz="4" w:space="0" w:color="auto"/>
                                    <w:right w:val="single" w:sz="4" w:space="0" w:color="auto"/>
                                  </w:tcBorders>
                                </w:tcPr>
                                <w:p w14:paraId="0789FAC7" w14:textId="1FB84BDE" w:rsidR="00AE08F3" w:rsidRPr="002A31E7" w:rsidRDefault="00AE08F3" w:rsidP="00035150">
                                  <w:pPr>
                                    <w:snapToGrid w:val="0"/>
                                    <w:jc w:val="center"/>
                                    <w:rPr>
                                      <w:sz w:val="28"/>
                                      <w:szCs w:val="22"/>
                                    </w:rPr>
                                  </w:pPr>
                                  <w:r w:rsidRPr="002A31E7">
                                    <w:rPr>
                                      <w:sz w:val="28"/>
                                      <w:szCs w:val="22"/>
                                    </w:rPr>
                                    <w:t>Théo Schmitt</w:t>
                                  </w:r>
                                </w:p>
                              </w:tc>
                            </w:tr>
                            <w:tr w:rsidR="00AE08F3" w14:paraId="4781863F" w14:textId="77777777">
                              <w:trPr>
                                <w:trHeight w:val="300"/>
                              </w:trPr>
                              <w:tc>
                                <w:tcPr>
                                  <w:tcW w:w="997" w:type="dxa"/>
                                  <w:tcBorders>
                                    <w:left w:val="single" w:sz="4" w:space="0" w:color="000000"/>
                                    <w:bottom w:val="single" w:sz="4" w:space="0" w:color="000000"/>
                                    <w:right w:val="single" w:sz="4" w:space="0" w:color="auto"/>
                                  </w:tcBorders>
                                </w:tcPr>
                                <w:p w14:paraId="1AAED64E" w14:textId="77777777" w:rsidR="00AE08F3" w:rsidRDefault="00AE08F3" w:rsidP="00702A19">
                                  <w:pPr>
                                    <w:snapToGrid w:val="0"/>
                                    <w:jc w:val="center"/>
                                    <w:rPr>
                                      <w:rFonts w:ascii="Arial" w:hAnsi="Arial" w:cs="Arial"/>
                                      <w:b/>
                                    </w:rPr>
                                  </w:pPr>
                                  <w:r>
                                    <w:rPr>
                                      <w:rFonts w:ascii="Arial" w:hAnsi="Arial" w:cs="Arial"/>
                                      <w:b/>
                                    </w:rPr>
                                    <w:t xml:space="preserve"> 2</w:t>
                                  </w:r>
                                </w:p>
                              </w:tc>
                              <w:tc>
                                <w:tcPr>
                                  <w:tcW w:w="3329" w:type="dxa"/>
                                  <w:tcBorders>
                                    <w:top w:val="single" w:sz="4" w:space="0" w:color="auto"/>
                                    <w:left w:val="single" w:sz="4" w:space="0" w:color="auto"/>
                                    <w:bottom w:val="single" w:sz="4" w:space="0" w:color="auto"/>
                                    <w:right w:val="single" w:sz="4" w:space="0" w:color="auto"/>
                                  </w:tcBorders>
                                  <w:vAlign w:val="bottom"/>
                                </w:tcPr>
                                <w:p w14:paraId="40603FEF" w14:textId="7C434B34" w:rsidR="00AE08F3" w:rsidRPr="000771C6" w:rsidRDefault="00AE08F3" w:rsidP="00702A19">
                                  <w:pPr>
                                    <w:snapToGrid w:val="0"/>
                                    <w:jc w:val="center"/>
                                    <w:rPr>
                                      <w:rFonts w:cs="Arial"/>
                                      <w:sz w:val="28"/>
                                    </w:rPr>
                                  </w:pPr>
                                  <w:r>
                                    <w:rPr>
                                      <w:sz w:val="28"/>
                                      <w:szCs w:val="22"/>
                                    </w:rPr>
                                    <w:t xml:space="preserve"> Sara Marino</w:t>
                                  </w:r>
                                </w:p>
                              </w:tc>
                            </w:tr>
                            <w:tr w:rsidR="00AE08F3" w14:paraId="66FCCBD8" w14:textId="77777777">
                              <w:trPr>
                                <w:trHeight w:val="300"/>
                              </w:trPr>
                              <w:tc>
                                <w:tcPr>
                                  <w:tcW w:w="997" w:type="dxa"/>
                                  <w:tcBorders>
                                    <w:left w:val="single" w:sz="4" w:space="0" w:color="000000"/>
                                    <w:bottom w:val="single" w:sz="4" w:space="0" w:color="000000"/>
                                    <w:right w:val="single" w:sz="4" w:space="0" w:color="auto"/>
                                  </w:tcBorders>
                                </w:tcPr>
                                <w:p w14:paraId="4F07F13B" w14:textId="77777777" w:rsidR="00AE08F3" w:rsidRDefault="00AE08F3" w:rsidP="00702A19">
                                  <w:pPr>
                                    <w:snapToGrid w:val="0"/>
                                    <w:jc w:val="center"/>
                                    <w:rPr>
                                      <w:rFonts w:ascii="Arial" w:hAnsi="Arial" w:cs="Arial"/>
                                      <w:b/>
                                    </w:rPr>
                                  </w:pPr>
                                  <w:r>
                                    <w:rPr>
                                      <w:rFonts w:ascii="Arial" w:hAnsi="Arial" w:cs="Arial"/>
                                      <w:b/>
                                    </w:rPr>
                                    <w:t xml:space="preserve"> 3</w:t>
                                  </w:r>
                                </w:p>
                              </w:tc>
                              <w:tc>
                                <w:tcPr>
                                  <w:tcW w:w="3329" w:type="dxa"/>
                                  <w:tcBorders>
                                    <w:top w:val="single" w:sz="4" w:space="0" w:color="auto"/>
                                    <w:left w:val="single" w:sz="4" w:space="0" w:color="auto"/>
                                    <w:bottom w:val="single" w:sz="4" w:space="0" w:color="auto"/>
                                    <w:right w:val="single" w:sz="4" w:space="0" w:color="auto"/>
                                  </w:tcBorders>
                                  <w:vAlign w:val="bottom"/>
                                </w:tcPr>
                                <w:p w14:paraId="7EBE562C" w14:textId="3CA8F5A3" w:rsidR="00AE08F3" w:rsidRPr="000771C6" w:rsidRDefault="00AE08F3" w:rsidP="00702A19">
                                  <w:pPr>
                                    <w:snapToGrid w:val="0"/>
                                    <w:jc w:val="center"/>
                                    <w:rPr>
                                      <w:rFonts w:cs="Arial"/>
                                      <w:sz w:val="28"/>
                                    </w:rPr>
                                  </w:pPr>
                                  <w:r>
                                    <w:rPr>
                                      <w:rFonts w:cs="Arial"/>
                                      <w:sz w:val="28"/>
                                    </w:rPr>
                                    <w:t xml:space="preserve">Erwann </w:t>
                                  </w:r>
                                  <w:proofErr w:type="spellStart"/>
                                  <w:r>
                                    <w:rPr>
                                      <w:rFonts w:cs="Arial"/>
                                      <w:sz w:val="28"/>
                                    </w:rPr>
                                    <w:t>Andrès</w:t>
                                  </w:r>
                                  <w:proofErr w:type="spellEnd"/>
                                  <w:r>
                                    <w:rPr>
                                      <w:rFonts w:cs="Arial"/>
                                      <w:sz w:val="28"/>
                                    </w:rPr>
                                    <w:t xml:space="preserve"> </w:t>
                                  </w:r>
                                </w:p>
                              </w:tc>
                            </w:tr>
                          </w:tbl>
                          <w:p w14:paraId="0B251309" w14:textId="77777777" w:rsidR="00AE08F3" w:rsidRPr="000D3D36" w:rsidRDefault="00AE08F3" w:rsidP="00702A19">
                            <w:pPr>
                              <w:rPr>
                                <w:sz w:val="22"/>
                                <w:szCs w:val="22"/>
                              </w:rPr>
                            </w:pPr>
                          </w:p>
                          <w:p w14:paraId="2857F386" w14:textId="058F8C7D" w:rsidR="00AE08F3" w:rsidRPr="00A567E1" w:rsidRDefault="00AE08F3" w:rsidP="00702A19">
                            <w:pPr>
                              <w:rPr>
                                <w:b/>
                                <w:sz w:val="28"/>
                                <w:szCs w:val="28"/>
                              </w:rPr>
                            </w:pPr>
                            <w:r>
                              <w:rPr>
                                <w:b/>
                              </w:rPr>
                              <w:t xml:space="preserve">       </w:t>
                            </w:r>
                            <w:r w:rsidRPr="00A567E1">
                              <w:rPr>
                                <w:b/>
                                <w:sz w:val="28"/>
                                <w:szCs w:val="28"/>
                              </w:rPr>
                              <w:t>7.- Challenge technique</w:t>
                            </w:r>
                          </w:p>
                          <w:p w14:paraId="51261872" w14:textId="1194B736" w:rsidR="00AE08F3" w:rsidRPr="000D3D36" w:rsidRDefault="00AE08F3" w:rsidP="00702A19">
                            <w:pPr>
                              <w:rPr>
                                <w:sz w:val="22"/>
                                <w:szCs w:val="22"/>
                              </w:rPr>
                            </w:pPr>
                            <w:r w:rsidRPr="000D3D36">
                              <w:rPr>
                                <w:sz w:val="22"/>
                                <w:szCs w:val="22"/>
                              </w:rPr>
                              <w:t xml:space="preserve"> </w:t>
                            </w:r>
                            <w:r>
                              <w:rPr>
                                <w:sz w:val="22"/>
                                <w:szCs w:val="22"/>
                              </w:rPr>
                              <w:t xml:space="preserve"> </w:t>
                            </w:r>
                          </w:p>
                          <w:tbl>
                            <w:tblPr>
                              <w:tblW w:w="0" w:type="auto"/>
                              <w:tblLayout w:type="fixed"/>
                              <w:tblLook w:val="0000" w:firstRow="0" w:lastRow="0" w:firstColumn="0" w:lastColumn="0" w:noHBand="0" w:noVBand="0"/>
                            </w:tblPr>
                            <w:tblGrid>
                              <w:gridCol w:w="992"/>
                              <w:gridCol w:w="3372"/>
                            </w:tblGrid>
                            <w:tr w:rsidR="00AE08F3" w:rsidRPr="000D3D36" w14:paraId="1EB1A087" w14:textId="77777777" w:rsidTr="00700D62">
                              <w:tc>
                                <w:tcPr>
                                  <w:tcW w:w="992" w:type="dxa"/>
                                  <w:tcBorders>
                                    <w:top w:val="single" w:sz="4" w:space="0" w:color="000000"/>
                                    <w:left w:val="single" w:sz="4" w:space="0" w:color="000000"/>
                                    <w:bottom w:val="single" w:sz="4" w:space="0" w:color="000000"/>
                                    <w:right w:val="single" w:sz="4" w:space="0" w:color="auto"/>
                                  </w:tcBorders>
                                  <w:shd w:val="clear" w:color="auto" w:fill="FFFF00"/>
                                </w:tcPr>
                                <w:p w14:paraId="3D84B32B" w14:textId="77777777" w:rsidR="00AE08F3" w:rsidRPr="006F07D2" w:rsidRDefault="00AE08F3" w:rsidP="00702A19">
                                  <w:pPr>
                                    <w:snapToGrid w:val="0"/>
                                    <w:jc w:val="center"/>
                                    <w:rPr>
                                      <w:b/>
                                      <w:szCs w:val="22"/>
                                    </w:rPr>
                                  </w:pPr>
                                  <w:r w:rsidRPr="006F07D2">
                                    <w:rPr>
                                      <w:b/>
                                      <w:szCs w:val="22"/>
                                    </w:rPr>
                                    <w:t>1</w:t>
                                  </w:r>
                                </w:p>
                              </w:tc>
                              <w:tc>
                                <w:tcPr>
                                  <w:tcW w:w="3372" w:type="dxa"/>
                                  <w:tcBorders>
                                    <w:top w:val="single" w:sz="4" w:space="0" w:color="auto"/>
                                    <w:left w:val="single" w:sz="4" w:space="0" w:color="auto"/>
                                    <w:bottom w:val="single" w:sz="4" w:space="0" w:color="auto"/>
                                    <w:right w:val="single" w:sz="4" w:space="0" w:color="auto"/>
                                  </w:tcBorders>
                                  <w:shd w:val="clear" w:color="auto" w:fill="auto"/>
                                </w:tcPr>
                                <w:p w14:paraId="26DA45B9" w14:textId="785B4CF6" w:rsidR="00AE08F3" w:rsidRPr="00426919" w:rsidRDefault="00AE08F3" w:rsidP="00702A19">
                                  <w:pPr>
                                    <w:snapToGrid w:val="0"/>
                                    <w:jc w:val="center"/>
                                    <w:rPr>
                                      <w:b/>
                                      <w:sz w:val="28"/>
                                      <w:szCs w:val="22"/>
                                    </w:rPr>
                                  </w:pPr>
                                  <w:r>
                                    <w:rPr>
                                      <w:sz w:val="28"/>
                                      <w:szCs w:val="22"/>
                                    </w:rPr>
                                    <w:t>Sara Marino</w:t>
                                  </w:r>
                                </w:p>
                              </w:tc>
                            </w:tr>
                            <w:tr w:rsidR="00AE08F3" w:rsidRPr="000D3D36" w14:paraId="62B0164D" w14:textId="77777777" w:rsidTr="00700D62">
                              <w:tc>
                                <w:tcPr>
                                  <w:tcW w:w="992" w:type="dxa"/>
                                  <w:tcBorders>
                                    <w:left w:val="single" w:sz="4" w:space="0" w:color="000000"/>
                                    <w:bottom w:val="single" w:sz="4" w:space="0" w:color="000000"/>
                                    <w:right w:val="single" w:sz="4" w:space="0" w:color="auto"/>
                                  </w:tcBorders>
                                </w:tcPr>
                                <w:p w14:paraId="1F68181D" w14:textId="77777777" w:rsidR="00AE08F3" w:rsidRPr="006F07D2" w:rsidRDefault="00AE08F3" w:rsidP="00702A19">
                                  <w:pPr>
                                    <w:snapToGrid w:val="0"/>
                                    <w:jc w:val="center"/>
                                    <w:rPr>
                                      <w:b/>
                                      <w:szCs w:val="16"/>
                                    </w:rPr>
                                  </w:pPr>
                                  <w:r w:rsidRPr="006F07D2">
                                    <w:rPr>
                                      <w:b/>
                                      <w:szCs w:val="16"/>
                                    </w:rPr>
                                    <w:t>2</w:t>
                                  </w:r>
                                </w:p>
                              </w:tc>
                              <w:tc>
                                <w:tcPr>
                                  <w:tcW w:w="3372" w:type="dxa"/>
                                  <w:tcBorders>
                                    <w:top w:val="single" w:sz="4" w:space="0" w:color="auto"/>
                                    <w:left w:val="single" w:sz="4" w:space="0" w:color="auto"/>
                                    <w:bottom w:val="single" w:sz="4" w:space="0" w:color="auto"/>
                                    <w:right w:val="single" w:sz="4" w:space="0" w:color="auto"/>
                                  </w:tcBorders>
                                  <w:shd w:val="clear" w:color="auto" w:fill="auto"/>
                                </w:tcPr>
                                <w:p w14:paraId="7771C56E" w14:textId="4D242F2B" w:rsidR="00AE08F3" w:rsidRPr="00426919" w:rsidRDefault="00AE08F3" w:rsidP="00702A19">
                                  <w:pPr>
                                    <w:snapToGrid w:val="0"/>
                                    <w:jc w:val="center"/>
                                    <w:rPr>
                                      <w:b/>
                                      <w:sz w:val="28"/>
                                      <w:szCs w:val="16"/>
                                    </w:rPr>
                                  </w:pPr>
                                  <w:r>
                                    <w:rPr>
                                      <w:sz w:val="28"/>
                                      <w:szCs w:val="28"/>
                                    </w:rPr>
                                    <w:t xml:space="preserve">Keryann  </w:t>
                                  </w:r>
                                  <w:proofErr w:type="spellStart"/>
                                  <w:r>
                                    <w:rPr>
                                      <w:sz w:val="28"/>
                                      <w:szCs w:val="28"/>
                                    </w:rPr>
                                    <w:t>Cloteau</w:t>
                                  </w:r>
                                  <w:proofErr w:type="spellEnd"/>
                                </w:p>
                              </w:tc>
                            </w:tr>
                            <w:tr w:rsidR="00AE08F3" w:rsidRPr="000D3D36" w14:paraId="2028F00D" w14:textId="77777777">
                              <w:tc>
                                <w:tcPr>
                                  <w:tcW w:w="992" w:type="dxa"/>
                                  <w:tcBorders>
                                    <w:left w:val="single" w:sz="4" w:space="0" w:color="000000"/>
                                    <w:bottom w:val="single" w:sz="4" w:space="0" w:color="000000"/>
                                    <w:right w:val="single" w:sz="4" w:space="0" w:color="auto"/>
                                  </w:tcBorders>
                                </w:tcPr>
                                <w:p w14:paraId="1854863B" w14:textId="77777777" w:rsidR="00AE08F3" w:rsidRPr="006F07D2" w:rsidRDefault="00AE08F3" w:rsidP="00702A19">
                                  <w:pPr>
                                    <w:snapToGrid w:val="0"/>
                                    <w:jc w:val="center"/>
                                    <w:rPr>
                                      <w:b/>
                                      <w:szCs w:val="16"/>
                                    </w:rPr>
                                  </w:pPr>
                                  <w:r w:rsidRPr="006F07D2">
                                    <w:rPr>
                                      <w:b/>
                                      <w:szCs w:val="16"/>
                                    </w:rPr>
                                    <w:t>3</w:t>
                                  </w:r>
                                </w:p>
                              </w:tc>
                              <w:tc>
                                <w:tcPr>
                                  <w:tcW w:w="3372" w:type="dxa"/>
                                  <w:tcBorders>
                                    <w:top w:val="single" w:sz="4" w:space="0" w:color="auto"/>
                                    <w:left w:val="single" w:sz="4" w:space="0" w:color="auto"/>
                                    <w:bottom w:val="single" w:sz="4" w:space="0" w:color="auto"/>
                                    <w:right w:val="single" w:sz="4" w:space="0" w:color="auto"/>
                                  </w:tcBorders>
                                </w:tcPr>
                                <w:p w14:paraId="7DAE3B61" w14:textId="6EB87AB0" w:rsidR="00AE08F3" w:rsidRPr="00DC4230" w:rsidRDefault="00AE08F3" w:rsidP="00702A19">
                                  <w:pPr>
                                    <w:snapToGrid w:val="0"/>
                                    <w:jc w:val="center"/>
                                    <w:rPr>
                                      <w:b/>
                                      <w:szCs w:val="16"/>
                                    </w:rPr>
                                  </w:pPr>
                                  <w:r>
                                    <w:rPr>
                                      <w:sz w:val="28"/>
                                      <w:szCs w:val="22"/>
                                    </w:rPr>
                                    <w:t>Sacha Rey</w:t>
                                  </w:r>
                                  <w:r>
                                    <w:rPr>
                                      <w:rFonts w:cs="Arial"/>
                                      <w:b/>
                                      <w:sz w:val="28"/>
                                    </w:rPr>
                                    <w:t xml:space="preserve"> </w:t>
                                  </w:r>
                                  <w:r>
                                    <w:rPr>
                                      <w:rFonts w:cs="Arial"/>
                                      <w:sz w:val="28"/>
                                    </w:rPr>
                                    <w:t xml:space="preserve"> </w:t>
                                  </w:r>
                                </w:p>
                              </w:tc>
                            </w:tr>
                          </w:tbl>
                          <w:p w14:paraId="5D8DE748" w14:textId="77777777" w:rsidR="00AE08F3" w:rsidRPr="000D3D36" w:rsidRDefault="00AE08F3" w:rsidP="00702A19">
                            <w:pPr>
                              <w:rPr>
                                <w:sz w:val="22"/>
                                <w:szCs w:val="22"/>
                              </w:rPr>
                            </w:pPr>
                          </w:p>
                          <w:p w14:paraId="27EE96B7" w14:textId="77777777" w:rsidR="00AE08F3" w:rsidRDefault="00AE08F3" w:rsidP="00702A19">
                            <w:pPr>
                              <w:jc w:val="center"/>
                              <w:rPr>
                                <w:b/>
                                <w:color w:val="FF0000"/>
                                <w:sz w:val="22"/>
                                <w:szCs w:val="22"/>
                              </w:rPr>
                            </w:pPr>
                          </w:p>
                          <w:p w14:paraId="216E8378" w14:textId="6D310BC8" w:rsidR="00AE08F3" w:rsidRPr="008A4017" w:rsidRDefault="00AE08F3" w:rsidP="00211B4A">
                            <w:pPr>
                              <w:ind w:left="-142"/>
                              <w:jc w:val="center"/>
                              <w:rPr>
                                <w:b/>
                                <w:color w:val="FF0000"/>
                                <w:sz w:val="36"/>
                                <w:szCs w:val="36"/>
                              </w:rPr>
                            </w:pPr>
                            <w:r w:rsidRPr="008A4017">
                              <w:rPr>
                                <w:b/>
                                <w:color w:val="FF0000"/>
                                <w:sz w:val="36"/>
                                <w:szCs w:val="36"/>
                              </w:rPr>
                              <w:t xml:space="preserve">7 – Coupe du Maître D’Armes </w:t>
                            </w:r>
                            <w:r>
                              <w:rPr>
                                <w:b/>
                                <w:color w:val="FF0000"/>
                                <w:sz w:val="36"/>
                                <w:szCs w:val="36"/>
                              </w:rPr>
                              <w:br/>
                              <w:t>2 0 1 7</w:t>
                            </w:r>
                          </w:p>
                          <w:p w14:paraId="27B64CE4" w14:textId="77777777" w:rsidR="00AE08F3" w:rsidRPr="000D3D36" w:rsidRDefault="00AE08F3" w:rsidP="00702A19">
                            <w:pPr>
                              <w:rPr>
                                <w:color w:val="FF0000"/>
                                <w:sz w:val="22"/>
                                <w:szCs w:val="22"/>
                              </w:rPr>
                            </w:pPr>
                            <w:r w:rsidRPr="000D3D36">
                              <w:rPr>
                                <w:color w:val="FF0000"/>
                                <w:sz w:val="22"/>
                                <w:szCs w:val="22"/>
                              </w:rPr>
                              <w:t xml:space="preserve">          </w:t>
                            </w:r>
                          </w:p>
                          <w:p w14:paraId="17B08672" w14:textId="77777777" w:rsidR="00AE08F3" w:rsidRDefault="00AE08F3" w:rsidP="00702A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8FA2F" id="Text Box 119" o:spid="_x0000_s1056" type="#_x0000_t202" style="position:absolute;margin-left:282.5pt;margin-top:12.15pt;width:266.25pt;height:60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" strokecolor="white">
                <v:textbox>
                  <w:txbxContent>
                    <w:p w14:paraId="2017C9B3" w14:textId="512AA2AF" w:rsidR="00AE08F3" w:rsidRDefault="00AE08F3" w:rsidP="00702A19">
                      <w:pPr>
                        <w:rPr>
                          <w:b/>
                        </w:rPr>
                      </w:pPr>
                      <w:r>
                        <w:t xml:space="preserve"> </w:t>
                      </w:r>
                      <w:r>
                        <w:rPr>
                          <w:b/>
                        </w:rPr>
                        <w:t xml:space="preserve">  2.- </w:t>
                      </w:r>
                      <w:r w:rsidRPr="00805A81">
                        <w:rPr>
                          <w:b/>
                          <w:sz w:val="28"/>
                        </w:rPr>
                        <w:t>Prix des Jeunes</w:t>
                      </w:r>
                      <w:r>
                        <w:rPr>
                          <w:b/>
                          <w:sz w:val="28"/>
                        </w:rPr>
                        <w:t xml:space="preserve"> (Poussins)</w:t>
                      </w:r>
                    </w:p>
                    <w:p w14:paraId="4BA1959E" w14:textId="27482725" w:rsidR="00AE08F3" w:rsidRPr="00450780" w:rsidRDefault="00AE08F3" w:rsidP="00702A19">
                      <w:pPr>
                        <w:rPr>
                          <w:b/>
                          <w:sz w:val="18"/>
                          <w:szCs w:val="18"/>
                        </w:rPr>
                      </w:pPr>
                      <w:r>
                        <w:rPr>
                          <w:b/>
                        </w:rPr>
                        <w:t xml:space="preserve"> (</w:t>
                      </w:r>
                      <w:r w:rsidRPr="00450780">
                        <w:rPr>
                          <w:b/>
                          <w:sz w:val="18"/>
                          <w:szCs w:val="18"/>
                        </w:rPr>
                        <w:t>Je sais tout sur la</w:t>
                      </w:r>
                      <w:r>
                        <w:rPr>
                          <w:b/>
                          <w:sz w:val="18"/>
                          <w:szCs w:val="18"/>
                        </w:rPr>
                        <w:t xml:space="preserve"> feuille de poule)</w:t>
                      </w:r>
                    </w:p>
                    <w:p w14:paraId="10F5B414" w14:textId="77777777" w:rsidR="00AE08F3" w:rsidRDefault="00AE08F3" w:rsidP="00702A19">
                      <w:pPr>
                        <w:rPr>
                          <w:b/>
                        </w:rPr>
                      </w:pP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25C9ACD5" w14:textId="77777777">
                        <w:trPr>
                          <w:trHeight w:val="30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3D0A2966" w14:textId="77777777" w:rsidR="00AE08F3" w:rsidRDefault="00AE08F3" w:rsidP="00702A19">
                            <w:pPr>
                              <w:snapToGrid w:val="0"/>
                              <w:jc w:val="center"/>
                              <w:rPr>
                                <w:rFonts w:ascii="Arial" w:hAnsi="Arial" w:cs="Arial"/>
                                <w:b/>
                              </w:rPr>
                            </w:pPr>
                            <w:r>
                              <w:rPr>
                                <w:rFonts w:ascii="Arial" w:hAnsi="Arial" w:cs="Arial"/>
                                <w:b/>
                              </w:rPr>
                              <w:t>1</w:t>
                            </w:r>
                          </w:p>
                        </w:tc>
                        <w:tc>
                          <w:tcPr>
                            <w:tcW w:w="3329" w:type="dxa"/>
                            <w:tcBorders>
                              <w:top w:val="single" w:sz="4" w:space="0" w:color="auto"/>
                              <w:left w:val="single" w:sz="4" w:space="0" w:color="auto"/>
                              <w:bottom w:val="single" w:sz="4" w:space="0" w:color="auto"/>
                              <w:right w:val="single" w:sz="4" w:space="0" w:color="auto"/>
                            </w:tcBorders>
                            <w:vAlign w:val="bottom"/>
                          </w:tcPr>
                          <w:p w14:paraId="49E3087E" w14:textId="407A3EAF" w:rsidR="00AE08F3" w:rsidRPr="000771C6" w:rsidRDefault="00AE08F3" w:rsidP="00702A19">
                            <w:pPr>
                              <w:snapToGrid w:val="0"/>
                              <w:jc w:val="center"/>
                              <w:rPr>
                                <w:rFonts w:ascii="Arial" w:hAnsi="Arial" w:cs="Arial"/>
                                <w:sz w:val="28"/>
                                <w:szCs w:val="28"/>
                              </w:rPr>
                            </w:pPr>
                            <w:r>
                              <w:rPr>
                                <w:sz w:val="28"/>
                                <w:szCs w:val="28"/>
                              </w:rPr>
                              <w:t>Sacha Rey</w:t>
                            </w:r>
                          </w:p>
                        </w:tc>
                      </w:tr>
                    </w:tbl>
                    <w:p w14:paraId="344C7208" w14:textId="77777777" w:rsidR="00AE08F3" w:rsidRDefault="00AE08F3" w:rsidP="00702A19">
                      <w:pPr>
                        <w:rPr>
                          <w:b/>
                          <w:sz w:val="22"/>
                          <w:szCs w:val="22"/>
                        </w:rPr>
                      </w:pPr>
                    </w:p>
                    <w:p w14:paraId="33DA6984" w14:textId="580B637B" w:rsidR="00AE08F3" w:rsidRPr="00B62B34" w:rsidRDefault="00AE08F3" w:rsidP="00702A19">
                      <w:pPr>
                        <w:rPr>
                          <w:b/>
                          <w:sz w:val="18"/>
                          <w:szCs w:val="18"/>
                        </w:rPr>
                      </w:pPr>
                      <w:r>
                        <w:rPr>
                          <w:b/>
                        </w:rPr>
                        <w:t xml:space="preserve">    3.- </w:t>
                      </w:r>
                      <w:r w:rsidRPr="00805A81">
                        <w:rPr>
                          <w:b/>
                          <w:sz w:val="28"/>
                        </w:rPr>
                        <w:t>Prix des Jeunes</w:t>
                      </w:r>
                      <w:r>
                        <w:rPr>
                          <w:b/>
                          <w:sz w:val="28"/>
                        </w:rPr>
                        <w:t xml:space="preserve">  (Pupilles)</w:t>
                      </w:r>
                      <w:r>
                        <w:rPr>
                          <w:b/>
                          <w:sz w:val="28"/>
                        </w:rPr>
                        <w:br/>
                      </w:r>
                      <w:r>
                        <w:rPr>
                          <w:b/>
                        </w:rPr>
                        <w:t>(</w:t>
                      </w:r>
                      <w:r w:rsidRPr="00450780">
                        <w:rPr>
                          <w:b/>
                          <w:sz w:val="18"/>
                          <w:szCs w:val="18"/>
                        </w:rPr>
                        <w:t>Je sais tout sur la</w:t>
                      </w:r>
                      <w:r>
                        <w:rPr>
                          <w:b/>
                          <w:sz w:val="18"/>
                          <w:szCs w:val="18"/>
                        </w:rPr>
                        <w:t xml:space="preserve"> feuille de poule)</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31AEF31E" w14:textId="77777777" w:rsidTr="00A449FC">
                        <w:trPr>
                          <w:trHeight w:val="30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0C71D86B" w14:textId="77777777" w:rsidR="00AE08F3" w:rsidRDefault="00AE08F3" w:rsidP="00A449FC">
                            <w:pPr>
                              <w:snapToGrid w:val="0"/>
                              <w:jc w:val="center"/>
                              <w:rPr>
                                <w:rFonts w:ascii="Arial" w:hAnsi="Arial" w:cs="Arial"/>
                                <w:b/>
                              </w:rPr>
                            </w:pPr>
                            <w:r>
                              <w:rPr>
                                <w:rFonts w:ascii="Arial" w:hAnsi="Arial" w:cs="Arial"/>
                                <w:b/>
                              </w:rPr>
                              <w:t>1</w:t>
                            </w:r>
                          </w:p>
                        </w:tc>
                        <w:tc>
                          <w:tcPr>
                            <w:tcW w:w="3329" w:type="dxa"/>
                            <w:tcBorders>
                              <w:top w:val="single" w:sz="4" w:space="0" w:color="auto"/>
                              <w:left w:val="single" w:sz="4" w:space="0" w:color="auto"/>
                              <w:bottom w:val="single" w:sz="4" w:space="0" w:color="auto"/>
                              <w:right w:val="single" w:sz="4" w:space="0" w:color="auto"/>
                            </w:tcBorders>
                            <w:vAlign w:val="bottom"/>
                          </w:tcPr>
                          <w:p w14:paraId="0688303B" w14:textId="59D2CE4A" w:rsidR="00AE08F3" w:rsidRPr="000771C6" w:rsidRDefault="00AE08F3" w:rsidP="00A449FC">
                            <w:pPr>
                              <w:snapToGrid w:val="0"/>
                              <w:jc w:val="center"/>
                              <w:rPr>
                                <w:rFonts w:ascii="Arial" w:hAnsi="Arial" w:cs="Arial"/>
                                <w:sz w:val="28"/>
                                <w:szCs w:val="28"/>
                              </w:rPr>
                            </w:pPr>
                            <w:r>
                              <w:rPr>
                                <w:sz w:val="28"/>
                                <w:szCs w:val="28"/>
                              </w:rPr>
                              <w:t xml:space="preserve">Keryann  </w:t>
                            </w:r>
                            <w:proofErr w:type="spellStart"/>
                            <w:r>
                              <w:rPr>
                                <w:sz w:val="28"/>
                                <w:szCs w:val="28"/>
                              </w:rPr>
                              <w:t>Cloteau</w:t>
                            </w:r>
                            <w:proofErr w:type="spellEnd"/>
                          </w:p>
                        </w:tc>
                      </w:tr>
                      <w:tr w:rsidR="00AE08F3" w14:paraId="65A89510" w14:textId="77777777" w:rsidTr="00A449FC">
                        <w:trPr>
                          <w:trHeight w:val="300"/>
                        </w:trPr>
                        <w:tc>
                          <w:tcPr>
                            <w:tcW w:w="997" w:type="dxa"/>
                            <w:tcBorders>
                              <w:left w:val="single" w:sz="4" w:space="0" w:color="000000"/>
                              <w:bottom w:val="single" w:sz="4" w:space="0" w:color="000000"/>
                              <w:right w:val="single" w:sz="4" w:space="0" w:color="auto"/>
                            </w:tcBorders>
                          </w:tcPr>
                          <w:p w14:paraId="1FB19BC5" w14:textId="77777777" w:rsidR="00AE08F3" w:rsidRDefault="00AE08F3" w:rsidP="00A449FC">
                            <w:pPr>
                              <w:snapToGrid w:val="0"/>
                              <w:jc w:val="center"/>
                              <w:rPr>
                                <w:rFonts w:ascii="Arial" w:hAnsi="Arial" w:cs="Arial"/>
                                <w:b/>
                              </w:rPr>
                            </w:pPr>
                            <w:r>
                              <w:rPr>
                                <w:rFonts w:ascii="Arial" w:hAnsi="Arial" w:cs="Arial"/>
                                <w:b/>
                              </w:rPr>
                              <w:t>2</w:t>
                            </w:r>
                          </w:p>
                        </w:tc>
                        <w:tc>
                          <w:tcPr>
                            <w:tcW w:w="3329" w:type="dxa"/>
                            <w:tcBorders>
                              <w:top w:val="single" w:sz="4" w:space="0" w:color="auto"/>
                              <w:left w:val="single" w:sz="4" w:space="0" w:color="auto"/>
                              <w:bottom w:val="single" w:sz="4" w:space="0" w:color="auto"/>
                              <w:right w:val="single" w:sz="4" w:space="0" w:color="auto"/>
                            </w:tcBorders>
                            <w:vAlign w:val="bottom"/>
                          </w:tcPr>
                          <w:p w14:paraId="7BB18E2F" w14:textId="0D2E6E27" w:rsidR="00AE08F3" w:rsidRPr="000771C6" w:rsidRDefault="00AE08F3" w:rsidP="00A449FC">
                            <w:pPr>
                              <w:snapToGrid w:val="0"/>
                              <w:jc w:val="center"/>
                              <w:rPr>
                                <w:rFonts w:cs="Arial"/>
                                <w:sz w:val="28"/>
                                <w:szCs w:val="28"/>
                              </w:rPr>
                            </w:pPr>
                            <w:r>
                              <w:rPr>
                                <w:sz w:val="28"/>
                                <w:szCs w:val="22"/>
                              </w:rPr>
                              <w:t>Sacha Rey</w:t>
                            </w:r>
                          </w:p>
                        </w:tc>
                      </w:tr>
                      <w:tr w:rsidR="00AE08F3" w14:paraId="3865C8F0" w14:textId="77777777" w:rsidTr="00A449FC">
                        <w:trPr>
                          <w:trHeight w:val="300"/>
                        </w:trPr>
                        <w:tc>
                          <w:tcPr>
                            <w:tcW w:w="997" w:type="dxa"/>
                            <w:tcBorders>
                              <w:left w:val="single" w:sz="4" w:space="0" w:color="000000"/>
                              <w:bottom w:val="single" w:sz="4" w:space="0" w:color="000000"/>
                              <w:right w:val="single" w:sz="4" w:space="0" w:color="auto"/>
                            </w:tcBorders>
                          </w:tcPr>
                          <w:p w14:paraId="0F6B678C" w14:textId="77777777" w:rsidR="00AE08F3" w:rsidRDefault="00AE08F3" w:rsidP="00A449FC">
                            <w:pPr>
                              <w:snapToGrid w:val="0"/>
                              <w:jc w:val="center"/>
                              <w:rPr>
                                <w:rFonts w:ascii="Arial" w:hAnsi="Arial" w:cs="Arial"/>
                                <w:b/>
                              </w:rPr>
                            </w:pPr>
                            <w:r>
                              <w:rPr>
                                <w:rFonts w:ascii="Arial" w:hAnsi="Arial" w:cs="Arial"/>
                                <w:b/>
                              </w:rPr>
                              <w:t>3</w:t>
                            </w:r>
                          </w:p>
                        </w:tc>
                        <w:tc>
                          <w:tcPr>
                            <w:tcW w:w="3329" w:type="dxa"/>
                            <w:tcBorders>
                              <w:top w:val="single" w:sz="4" w:space="0" w:color="auto"/>
                              <w:left w:val="single" w:sz="4" w:space="0" w:color="auto"/>
                              <w:bottom w:val="single" w:sz="4" w:space="0" w:color="auto"/>
                              <w:right w:val="single" w:sz="4" w:space="0" w:color="auto"/>
                            </w:tcBorders>
                            <w:vAlign w:val="bottom"/>
                          </w:tcPr>
                          <w:p w14:paraId="26702C72" w14:textId="49448025" w:rsidR="00AE08F3" w:rsidRPr="000771C6" w:rsidRDefault="00AE08F3" w:rsidP="00A449FC">
                            <w:pPr>
                              <w:snapToGrid w:val="0"/>
                              <w:jc w:val="center"/>
                              <w:rPr>
                                <w:rFonts w:cs="Arial"/>
                                <w:sz w:val="28"/>
                                <w:szCs w:val="28"/>
                              </w:rPr>
                            </w:pPr>
                            <w:r w:rsidRPr="000771C6">
                              <w:rPr>
                                <w:rFonts w:cs="Arial"/>
                                <w:sz w:val="28"/>
                                <w:szCs w:val="28"/>
                              </w:rPr>
                              <w:t xml:space="preserve"> </w:t>
                            </w:r>
                            <w:r>
                              <w:rPr>
                                <w:rFonts w:cs="Arial"/>
                                <w:sz w:val="28"/>
                                <w:szCs w:val="28"/>
                              </w:rPr>
                              <w:t xml:space="preserve">  Théo Schmitt</w:t>
                            </w:r>
                          </w:p>
                        </w:tc>
                      </w:tr>
                    </w:tbl>
                    <w:p w14:paraId="2C281EDB" w14:textId="77777777" w:rsidR="00AE08F3" w:rsidRDefault="00AE08F3" w:rsidP="00702A19">
                      <w:pPr>
                        <w:rPr>
                          <w:b/>
                          <w:sz w:val="22"/>
                          <w:szCs w:val="22"/>
                        </w:rPr>
                      </w:pPr>
                    </w:p>
                    <w:p w14:paraId="73BF62A9" w14:textId="078C962A" w:rsidR="00AE08F3" w:rsidRPr="00EF6042" w:rsidRDefault="00AE08F3" w:rsidP="00702A19">
                      <w:pPr>
                        <w:rPr>
                          <w:b/>
                        </w:rPr>
                      </w:pPr>
                      <w:r>
                        <w:rPr>
                          <w:b/>
                        </w:rPr>
                        <w:t xml:space="preserve">     4.- </w:t>
                      </w:r>
                      <w:r>
                        <w:rPr>
                          <w:b/>
                          <w:sz w:val="28"/>
                        </w:rPr>
                        <w:t>Challenge Poule (Arbitrage)</w:t>
                      </w:r>
                    </w:p>
                    <w:p w14:paraId="1038F1B9" w14:textId="77777777" w:rsidR="00AE08F3" w:rsidRDefault="00AE08F3" w:rsidP="00702A19">
                      <w:pPr>
                        <w:rPr>
                          <w:sz w:val="22"/>
                          <w:szCs w:val="22"/>
                        </w:rPr>
                      </w:pPr>
                      <w:r w:rsidRPr="000D3D36">
                        <w:rPr>
                          <w:sz w:val="22"/>
                          <w:szCs w:val="22"/>
                        </w:rPr>
                        <w:t xml:space="preserve">          </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33F676AC" w14:textId="77777777" w:rsidTr="000771C6">
                        <w:trPr>
                          <w:trHeight w:val="35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739DF14A" w14:textId="77777777" w:rsidR="00AE08F3" w:rsidRDefault="00AE08F3" w:rsidP="00702A19">
                            <w:pPr>
                              <w:snapToGrid w:val="0"/>
                              <w:jc w:val="center"/>
                              <w:rPr>
                                <w:rFonts w:ascii="Arial" w:hAnsi="Arial" w:cs="Arial"/>
                                <w:b/>
                              </w:rPr>
                            </w:pPr>
                            <w:r>
                              <w:rPr>
                                <w:rFonts w:ascii="Arial" w:hAnsi="Arial" w:cs="Arial"/>
                                <w:b/>
                              </w:rPr>
                              <w:t xml:space="preserve"> 1</w:t>
                            </w:r>
                          </w:p>
                        </w:tc>
                        <w:tc>
                          <w:tcPr>
                            <w:tcW w:w="3329" w:type="dxa"/>
                            <w:tcBorders>
                              <w:top w:val="single" w:sz="4" w:space="0" w:color="auto"/>
                              <w:left w:val="single" w:sz="4" w:space="0" w:color="auto"/>
                              <w:bottom w:val="single" w:sz="4" w:space="0" w:color="auto"/>
                              <w:right w:val="single" w:sz="4" w:space="0" w:color="auto"/>
                            </w:tcBorders>
                            <w:vAlign w:val="bottom"/>
                          </w:tcPr>
                          <w:p w14:paraId="0D3E8EBC" w14:textId="3D5CE8DF" w:rsidR="00AE08F3" w:rsidRPr="00932FAD" w:rsidRDefault="00AE08F3" w:rsidP="00A449FC">
                            <w:pPr>
                              <w:snapToGrid w:val="0"/>
                              <w:jc w:val="center"/>
                              <w:rPr>
                                <w:rFonts w:ascii="Arial" w:hAnsi="Arial" w:cs="Arial"/>
                                <w:sz w:val="28"/>
                                <w:szCs w:val="28"/>
                              </w:rPr>
                            </w:pPr>
                            <w:r>
                              <w:rPr>
                                <w:sz w:val="28"/>
                                <w:szCs w:val="22"/>
                              </w:rPr>
                              <w:t xml:space="preserve"> </w:t>
                            </w:r>
                            <w:r>
                              <w:rPr>
                                <w:sz w:val="28"/>
                                <w:szCs w:val="28"/>
                              </w:rPr>
                              <w:t>Sacha Rey</w:t>
                            </w:r>
                          </w:p>
                        </w:tc>
                      </w:tr>
                      <w:tr w:rsidR="00AE08F3" w14:paraId="67C5FAE6" w14:textId="77777777">
                        <w:trPr>
                          <w:trHeight w:val="300"/>
                        </w:trPr>
                        <w:tc>
                          <w:tcPr>
                            <w:tcW w:w="997" w:type="dxa"/>
                            <w:tcBorders>
                              <w:left w:val="single" w:sz="4" w:space="0" w:color="000000"/>
                              <w:bottom w:val="single" w:sz="4" w:space="0" w:color="000000"/>
                              <w:right w:val="single" w:sz="4" w:space="0" w:color="auto"/>
                            </w:tcBorders>
                          </w:tcPr>
                          <w:p w14:paraId="11337D0E" w14:textId="77777777" w:rsidR="00AE08F3" w:rsidRDefault="00AE08F3" w:rsidP="00702A19">
                            <w:pPr>
                              <w:snapToGrid w:val="0"/>
                              <w:jc w:val="center"/>
                              <w:rPr>
                                <w:rFonts w:ascii="Arial" w:hAnsi="Arial" w:cs="Arial"/>
                                <w:b/>
                              </w:rPr>
                            </w:pPr>
                            <w:r>
                              <w:rPr>
                                <w:rFonts w:ascii="Arial" w:hAnsi="Arial" w:cs="Arial"/>
                                <w:b/>
                              </w:rPr>
                              <w:t xml:space="preserve"> 2</w:t>
                            </w:r>
                          </w:p>
                        </w:tc>
                        <w:tc>
                          <w:tcPr>
                            <w:tcW w:w="3329" w:type="dxa"/>
                            <w:tcBorders>
                              <w:top w:val="single" w:sz="4" w:space="0" w:color="auto"/>
                              <w:left w:val="single" w:sz="4" w:space="0" w:color="auto"/>
                              <w:bottom w:val="single" w:sz="4" w:space="0" w:color="auto"/>
                              <w:right w:val="single" w:sz="4" w:space="0" w:color="auto"/>
                            </w:tcBorders>
                            <w:vAlign w:val="bottom"/>
                          </w:tcPr>
                          <w:p w14:paraId="7F512A05" w14:textId="193A4D85" w:rsidR="00AE08F3" w:rsidRPr="00932FAD" w:rsidRDefault="00AE08F3" w:rsidP="00035150">
                            <w:pPr>
                              <w:snapToGrid w:val="0"/>
                              <w:jc w:val="center"/>
                              <w:rPr>
                                <w:rFonts w:cs="Arial"/>
                                <w:sz w:val="28"/>
                              </w:rPr>
                            </w:pPr>
                            <w:proofErr w:type="spellStart"/>
                            <w:r>
                              <w:rPr>
                                <w:sz w:val="28"/>
                                <w:szCs w:val="28"/>
                              </w:rPr>
                              <w:t>Evan</w:t>
                            </w:r>
                            <w:proofErr w:type="spellEnd"/>
                            <w:r>
                              <w:rPr>
                                <w:sz w:val="28"/>
                                <w:szCs w:val="28"/>
                              </w:rPr>
                              <w:t xml:space="preserve"> </w:t>
                            </w:r>
                            <w:proofErr w:type="spellStart"/>
                            <w:r>
                              <w:rPr>
                                <w:sz w:val="28"/>
                                <w:szCs w:val="28"/>
                              </w:rPr>
                              <w:t>Megel</w:t>
                            </w:r>
                            <w:proofErr w:type="spellEnd"/>
                          </w:p>
                        </w:tc>
                      </w:tr>
                      <w:tr w:rsidR="00AE08F3" w14:paraId="3B6C6A70" w14:textId="77777777">
                        <w:trPr>
                          <w:trHeight w:val="300"/>
                        </w:trPr>
                        <w:tc>
                          <w:tcPr>
                            <w:tcW w:w="997" w:type="dxa"/>
                            <w:tcBorders>
                              <w:left w:val="single" w:sz="4" w:space="0" w:color="000000"/>
                              <w:bottom w:val="single" w:sz="4" w:space="0" w:color="000000"/>
                              <w:right w:val="single" w:sz="4" w:space="0" w:color="auto"/>
                            </w:tcBorders>
                          </w:tcPr>
                          <w:p w14:paraId="313737C7" w14:textId="77777777" w:rsidR="00AE08F3" w:rsidRDefault="00AE08F3" w:rsidP="00702A19">
                            <w:pPr>
                              <w:snapToGrid w:val="0"/>
                              <w:jc w:val="center"/>
                              <w:rPr>
                                <w:rFonts w:ascii="Arial" w:hAnsi="Arial" w:cs="Arial"/>
                                <w:b/>
                              </w:rPr>
                            </w:pPr>
                            <w:r>
                              <w:rPr>
                                <w:rFonts w:ascii="Arial" w:hAnsi="Arial" w:cs="Arial"/>
                                <w:b/>
                              </w:rPr>
                              <w:t xml:space="preserve"> 3</w:t>
                            </w:r>
                          </w:p>
                        </w:tc>
                        <w:tc>
                          <w:tcPr>
                            <w:tcW w:w="3329" w:type="dxa"/>
                            <w:tcBorders>
                              <w:top w:val="single" w:sz="4" w:space="0" w:color="auto"/>
                              <w:left w:val="single" w:sz="4" w:space="0" w:color="auto"/>
                              <w:bottom w:val="single" w:sz="4" w:space="0" w:color="auto"/>
                              <w:right w:val="single" w:sz="4" w:space="0" w:color="auto"/>
                            </w:tcBorders>
                            <w:vAlign w:val="bottom"/>
                          </w:tcPr>
                          <w:p w14:paraId="2E638830" w14:textId="1CD5950A" w:rsidR="00AE08F3" w:rsidRPr="00932FAD" w:rsidRDefault="00AE08F3" w:rsidP="00035150">
                            <w:pPr>
                              <w:snapToGrid w:val="0"/>
                              <w:jc w:val="center"/>
                              <w:rPr>
                                <w:rFonts w:cs="Arial"/>
                                <w:sz w:val="28"/>
                              </w:rPr>
                            </w:pPr>
                            <w:r>
                              <w:rPr>
                                <w:sz w:val="28"/>
                                <w:szCs w:val="22"/>
                              </w:rPr>
                              <w:t>Camille Chauvet</w:t>
                            </w:r>
                            <w:r>
                              <w:rPr>
                                <w:rFonts w:cs="Arial"/>
                                <w:b/>
                                <w:sz w:val="28"/>
                              </w:rPr>
                              <w:t xml:space="preserve"> </w:t>
                            </w:r>
                            <w:r>
                              <w:rPr>
                                <w:rFonts w:cs="Arial"/>
                                <w:sz w:val="28"/>
                              </w:rPr>
                              <w:t xml:space="preserve"> </w:t>
                            </w:r>
                          </w:p>
                        </w:tc>
                      </w:tr>
                    </w:tbl>
                    <w:p w14:paraId="493C0BBA" w14:textId="77777777" w:rsidR="00AE08F3" w:rsidRDefault="00AE08F3" w:rsidP="00702A19">
                      <w:pPr>
                        <w:rPr>
                          <w:sz w:val="22"/>
                          <w:szCs w:val="22"/>
                        </w:rPr>
                      </w:pPr>
                    </w:p>
                    <w:p w14:paraId="74E358C6" w14:textId="77777777" w:rsidR="00AE08F3" w:rsidRDefault="00AE08F3" w:rsidP="00700D62">
                      <w:r w:rsidRPr="00700D62">
                        <w:rPr>
                          <w:b/>
                        </w:rPr>
                        <w:t xml:space="preserve">        5</w:t>
                      </w:r>
                      <w:r w:rsidRPr="00A567E1">
                        <w:rPr>
                          <w:b/>
                          <w:sz w:val="28"/>
                          <w:szCs w:val="28"/>
                        </w:rPr>
                        <w:t>.-  Arbitrage Théorie</w:t>
                      </w:r>
                      <w:r w:rsidRPr="00700D62">
                        <w:t xml:space="preserve">     </w:t>
                      </w:r>
                    </w:p>
                    <w:p w14:paraId="0E488F6D" w14:textId="50D199B7" w:rsidR="00AE08F3" w:rsidRPr="00700D62" w:rsidRDefault="00AE08F3" w:rsidP="00700D62">
                      <w:pPr>
                        <w:rPr>
                          <w:b/>
                        </w:rPr>
                      </w:pPr>
                      <w:r w:rsidRPr="00700D62">
                        <w:t xml:space="preserve">     </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6D748CAD" w14:textId="77777777" w:rsidTr="00A449FC">
                        <w:trPr>
                          <w:trHeight w:val="35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10B31374" w14:textId="77777777" w:rsidR="00AE08F3" w:rsidRDefault="00AE08F3" w:rsidP="00A449FC">
                            <w:pPr>
                              <w:snapToGrid w:val="0"/>
                              <w:jc w:val="center"/>
                              <w:rPr>
                                <w:rFonts w:ascii="Arial" w:hAnsi="Arial" w:cs="Arial"/>
                                <w:b/>
                              </w:rPr>
                            </w:pPr>
                            <w:r>
                              <w:rPr>
                                <w:rFonts w:ascii="Arial" w:hAnsi="Arial" w:cs="Arial"/>
                                <w:b/>
                              </w:rPr>
                              <w:t xml:space="preserve"> 1</w:t>
                            </w:r>
                          </w:p>
                        </w:tc>
                        <w:tc>
                          <w:tcPr>
                            <w:tcW w:w="3329" w:type="dxa"/>
                            <w:tcBorders>
                              <w:top w:val="single" w:sz="4" w:space="0" w:color="auto"/>
                              <w:left w:val="single" w:sz="4" w:space="0" w:color="auto"/>
                              <w:bottom w:val="single" w:sz="4" w:space="0" w:color="auto"/>
                              <w:right w:val="single" w:sz="4" w:space="0" w:color="auto"/>
                            </w:tcBorders>
                            <w:vAlign w:val="bottom"/>
                          </w:tcPr>
                          <w:p w14:paraId="40FE0E3A" w14:textId="56B53F2D" w:rsidR="00AE08F3" w:rsidRPr="00932FAD" w:rsidRDefault="00AE08F3" w:rsidP="00A449FC">
                            <w:pPr>
                              <w:snapToGrid w:val="0"/>
                              <w:jc w:val="center"/>
                              <w:rPr>
                                <w:rFonts w:ascii="Arial" w:hAnsi="Arial" w:cs="Arial"/>
                                <w:sz w:val="28"/>
                                <w:szCs w:val="28"/>
                              </w:rPr>
                            </w:pPr>
                            <w:r>
                              <w:rPr>
                                <w:sz w:val="28"/>
                                <w:szCs w:val="22"/>
                              </w:rPr>
                              <w:t xml:space="preserve"> </w:t>
                            </w:r>
                            <w:r>
                              <w:rPr>
                                <w:rFonts w:cs="Arial"/>
                                <w:sz w:val="28"/>
                                <w:szCs w:val="28"/>
                              </w:rPr>
                              <w:t>Théo Schmitt</w:t>
                            </w:r>
                          </w:p>
                        </w:tc>
                      </w:tr>
                      <w:tr w:rsidR="00AE08F3" w14:paraId="28B8D168" w14:textId="77777777" w:rsidTr="00A449FC">
                        <w:trPr>
                          <w:trHeight w:val="300"/>
                        </w:trPr>
                        <w:tc>
                          <w:tcPr>
                            <w:tcW w:w="997" w:type="dxa"/>
                            <w:tcBorders>
                              <w:left w:val="single" w:sz="4" w:space="0" w:color="000000"/>
                              <w:bottom w:val="single" w:sz="4" w:space="0" w:color="000000"/>
                              <w:right w:val="single" w:sz="4" w:space="0" w:color="auto"/>
                            </w:tcBorders>
                          </w:tcPr>
                          <w:p w14:paraId="2B45BF3C" w14:textId="77777777" w:rsidR="00AE08F3" w:rsidRDefault="00AE08F3" w:rsidP="00A449FC">
                            <w:pPr>
                              <w:snapToGrid w:val="0"/>
                              <w:jc w:val="center"/>
                              <w:rPr>
                                <w:rFonts w:ascii="Arial" w:hAnsi="Arial" w:cs="Arial"/>
                                <w:b/>
                              </w:rPr>
                            </w:pPr>
                            <w:r>
                              <w:rPr>
                                <w:rFonts w:ascii="Arial" w:hAnsi="Arial" w:cs="Arial"/>
                                <w:b/>
                              </w:rPr>
                              <w:t xml:space="preserve"> 2</w:t>
                            </w:r>
                          </w:p>
                        </w:tc>
                        <w:tc>
                          <w:tcPr>
                            <w:tcW w:w="3329" w:type="dxa"/>
                            <w:tcBorders>
                              <w:top w:val="single" w:sz="4" w:space="0" w:color="auto"/>
                              <w:left w:val="single" w:sz="4" w:space="0" w:color="auto"/>
                              <w:bottom w:val="single" w:sz="4" w:space="0" w:color="auto"/>
                              <w:right w:val="single" w:sz="4" w:space="0" w:color="auto"/>
                            </w:tcBorders>
                            <w:vAlign w:val="bottom"/>
                          </w:tcPr>
                          <w:p w14:paraId="2DC63A56" w14:textId="34016E45" w:rsidR="00AE08F3" w:rsidRPr="00932FAD" w:rsidRDefault="00AE08F3" w:rsidP="00A449FC">
                            <w:pPr>
                              <w:snapToGrid w:val="0"/>
                              <w:jc w:val="center"/>
                              <w:rPr>
                                <w:rFonts w:cs="Arial"/>
                                <w:sz w:val="28"/>
                              </w:rPr>
                            </w:pPr>
                            <w:r>
                              <w:rPr>
                                <w:rFonts w:cs="Arial"/>
                                <w:sz w:val="28"/>
                              </w:rPr>
                              <w:t xml:space="preserve">Erwann </w:t>
                            </w:r>
                            <w:proofErr w:type="spellStart"/>
                            <w:r>
                              <w:rPr>
                                <w:rFonts w:cs="Arial"/>
                                <w:sz w:val="28"/>
                              </w:rPr>
                              <w:t>Andrès</w:t>
                            </w:r>
                            <w:proofErr w:type="spellEnd"/>
                          </w:p>
                        </w:tc>
                      </w:tr>
                      <w:tr w:rsidR="00AE08F3" w14:paraId="141E654D" w14:textId="77777777" w:rsidTr="00A449FC">
                        <w:trPr>
                          <w:trHeight w:val="300"/>
                        </w:trPr>
                        <w:tc>
                          <w:tcPr>
                            <w:tcW w:w="997" w:type="dxa"/>
                            <w:tcBorders>
                              <w:left w:val="single" w:sz="4" w:space="0" w:color="000000"/>
                              <w:bottom w:val="single" w:sz="4" w:space="0" w:color="000000"/>
                              <w:right w:val="single" w:sz="4" w:space="0" w:color="auto"/>
                            </w:tcBorders>
                          </w:tcPr>
                          <w:p w14:paraId="5546464A" w14:textId="77777777" w:rsidR="00AE08F3" w:rsidRDefault="00AE08F3" w:rsidP="00A449FC">
                            <w:pPr>
                              <w:snapToGrid w:val="0"/>
                              <w:jc w:val="center"/>
                              <w:rPr>
                                <w:rFonts w:ascii="Arial" w:hAnsi="Arial" w:cs="Arial"/>
                                <w:b/>
                              </w:rPr>
                            </w:pPr>
                            <w:r>
                              <w:rPr>
                                <w:rFonts w:ascii="Arial" w:hAnsi="Arial" w:cs="Arial"/>
                                <w:b/>
                              </w:rPr>
                              <w:t xml:space="preserve"> 3</w:t>
                            </w:r>
                          </w:p>
                        </w:tc>
                        <w:tc>
                          <w:tcPr>
                            <w:tcW w:w="3329" w:type="dxa"/>
                            <w:tcBorders>
                              <w:top w:val="single" w:sz="4" w:space="0" w:color="auto"/>
                              <w:left w:val="single" w:sz="4" w:space="0" w:color="auto"/>
                              <w:bottom w:val="single" w:sz="4" w:space="0" w:color="auto"/>
                              <w:right w:val="single" w:sz="4" w:space="0" w:color="auto"/>
                            </w:tcBorders>
                            <w:vAlign w:val="bottom"/>
                          </w:tcPr>
                          <w:p w14:paraId="040377FA" w14:textId="77777777" w:rsidR="00AE08F3" w:rsidRPr="00932FAD" w:rsidRDefault="00AE08F3" w:rsidP="00A449FC">
                            <w:pPr>
                              <w:snapToGrid w:val="0"/>
                              <w:jc w:val="center"/>
                              <w:rPr>
                                <w:rFonts w:cs="Arial"/>
                                <w:sz w:val="28"/>
                              </w:rPr>
                            </w:pPr>
                            <w:r>
                              <w:rPr>
                                <w:sz w:val="28"/>
                                <w:szCs w:val="22"/>
                              </w:rPr>
                              <w:t>Sacha Rey</w:t>
                            </w:r>
                            <w:r>
                              <w:rPr>
                                <w:rFonts w:cs="Arial"/>
                                <w:b/>
                                <w:sz w:val="28"/>
                              </w:rPr>
                              <w:t xml:space="preserve"> </w:t>
                            </w:r>
                            <w:r>
                              <w:rPr>
                                <w:rFonts w:cs="Arial"/>
                                <w:sz w:val="28"/>
                              </w:rPr>
                              <w:t xml:space="preserve"> </w:t>
                            </w:r>
                          </w:p>
                        </w:tc>
                      </w:tr>
                    </w:tbl>
                    <w:p w14:paraId="28604B76" w14:textId="77777777" w:rsidR="00AE08F3" w:rsidRDefault="00AE08F3" w:rsidP="00702A19">
                      <w:pPr>
                        <w:rPr>
                          <w:sz w:val="22"/>
                          <w:szCs w:val="22"/>
                        </w:rPr>
                      </w:pPr>
                    </w:p>
                    <w:p w14:paraId="1F9AAB86" w14:textId="20700C2B" w:rsidR="00AE08F3" w:rsidRPr="00EF6042" w:rsidRDefault="00AE08F3" w:rsidP="00702A19">
                      <w:pPr>
                        <w:rPr>
                          <w:b/>
                        </w:rPr>
                      </w:pPr>
                      <w:r>
                        <w:rPr>
                          <w:sz w:val="22"/>
                          <w:szCs w:val="22"/>
                        </w:rPr>
                        <w:t xml:space="preserve">       </w:t>
                      </w:r>
                      <w:r>
                        <w:rPr>
                          <w:b/>
                        </w:rPr>
                        <w:t>6</w:t>
                      </w:r>
                      <w:r w:rsidRPr="00A567E1">
                        <w:rPr>
                          <w:b/>
                          <w:sz w:val="28"/>
                          <w:szCs w:val="28"/>
                        </w:rPr>
                        <w:t xml:space="preserve">.-  </w:t>
                      </w:r>
                      <w:r>
                        <w:rPr>
                          <w:b/>
                          <w:sz w:val="28"/>
                          <w:szCs w:val="28"/>
                        </w:rPr>
                        <w:t xml:space="preserve">Prix </w:t>
                      </w:r>
                      <w:r w:rsidRPr="00A567E1">
                        <w:rPr>
                          <w:b/>
                          <w:sz w:val="28"/>
                          <w:szCs w:val="28"/>
                        </w:rPr>
                        <w:t>A</w:t>
                      </w:r>
                      <w:r>
                        <w:rPr>
                          <w:b/>
                          <w:sz w:val="28"/>
                          <w:szCs w:val="28"/>
                        </w:rPr>
                        <w:t>ssauts</w:t>
                      </w:r>
                      <w:r w:rsidRPr="00A567E1">
                        <w:rPr>
                          <w:b/>
                          <w:sz w:val="28"/>
                          <w:szCs w:val="28"/>
                        </w:rPr>
                        <w:t xml:space="preserve"> - Technique</w:t>
                      </w:r>
                    </w:p>
                    <w:p w14:paraId="0BB2FC10" w14:textId="05204ACE" w:rsidR="00AE08F3" w:rsidRPr="000D3D36" w:rsidRDefault="00AE08F3" w:rsidP="00702A19">
                      <w:pPr>
                        <w:rPr>
                          <w:sz w:val="22"/>
                          <w:szCs w:val="22"/>
                        </w:rPr>
                      </w:pPr>
                      <w:r>
                        <w:rPr>
                          <w:sz w:val="22"/>
                          <w:szCs w:val="22"/>
                        </w:rPr>
                        <w:t xml:space="preserve">   </w:t>
                      </w:r>
                      <w:r w:rsidRPr="000D3D36">
                        <w:rPr>
                          <w:sz w:val="22"/>
                          <w:szCs w:val="22"/>
                        </w:rPr>
                        <w:t xml:space="preserve">          </w:t>
                      </w:r>
                    </w:p>
                    <w:tbl>
                      <w:tblPr>
                        <w:tblW w:w="0" w:type="auto"/>
                        <w:tblLayout w:type="fixed"/>
                        <w:tblCellMar>
                          <w:left w:w="70" w:type="dxa"/>
                          <w:right w:w="70" w:type="dxa"/>
                        </w:tblCellMar>
                        <w:tblLook w:val="0000" w:firstRow="0" w:lastRow="0" w:firstColumn="0" w:lastColumn="0" w:noHBand="0" w:noVBand="0"/>
                      </w:tblPr>
                      <w:tblGrid>
                        <w:gridCol w:w="997"/>
                        <w:gridCol w:w="3329"/>
                      </w:tblGrid>
                      <w:tr w:rsidR="00AE08F3" w14:paraId="536667F4" w14:textId="77777777">
                        <w:trPr>
                          <w:trHeight w:val="300"/>
                        </w:trPr>
                        <w:tc>
                          <w:tcPr>
                            <w:tcW w:w="997" w:type="dxa"/>
                            <w:tcBorders>
                              <w:top w:val="single" w:sz="4" w:space="0" w:color="000000"/>
                              <w:left w:val="single" w:sz="4" w:space="0" w:color="000000"/>
                              <w:bottom w:val="single" w:sz="4" w:space="0" w:color="000000"/>
                              <w:right w:val="single" w:sz="4" w:space="0" w:color="auto"/>
                            </w:tcBorders>
                            <w:shd w:val="clear" w:color="auto" w:fill="FFFF00"/>
                          </w:tcPr>
                          <w:p w14:paraId="6C7CB71E" w14:textId="77777777" w:rsidR="00AE08F3" w:rsidRPr="002A31E7" w:rsidRDefault="00AE08F3" w:rsidP="00702A19">
                            <w:pPr>
                              <w:snapToGrid w:val="0"/>
                              <w:jc w:val="center"/>
                              <w:rPr>
                                <w:b/>
                                <w:sz w:val="28"/>
                                <w:szCs w:val="28"/>
                              </w:rPr>
                            </w:pPr>
                            <w:r w:rsidRPr="002A31E7">
                              <w:rPr>
                                <w:b/>
                                <w:sz w:val="28"/>
                                <w:szCs w:val="28"/>
                              </w:rPr>
                              <w:t>1</w:t>
                            </w:r>
                          </w:p>
                        </w:tc>
                        <w:tc>
                          <w:tcPr>
                            <w:tcW w:w="3329" w:type="dxa"/>
                            <w:tcBorders>
                              <w:top w:val="single" w:sz="4" w:space="0" w:color="auto"/>
                              <w:left w:val="single" w:sz="4" w:space="0" w:color="auto"/>
                              <w:bottom w:val="single" w:sz="4" w:space="0" w:color="auto"/>
                              <w:right w:val="single" w:sz="4" w:space="0" w:color="auto"/>
                            </w:tcBorders>
                          </w:tcPr>
                          <w:p w14:paraId="0789FAC7" w14:textId="1FB84BDE" w:rsidR="00AE08F3" w:rsidRPr="002A31E7" w:rsidRDefault="00AE08F3" w:rsidP="00035150">
                            <w:pPr>
                              <w:snapToGrid w:val="0"/>
                              <w:jc w:val="center"/>
                              <w:rPr>
                                <w:sz w:val="28"/>
                                <w:szCs w:val="22"/>
                              </w:rPr>
                            </w:pPr>
                            <w:r w:rsidRPr="002A31E7">
                              <w:rPr>
                                <w:sz w:val="28"/>
                                <w:szCs w:val="22"/>
                              </w:rPr>
                              <w:t>Théo Schmitt</w:t>
                            </w:r>
                          </w:p>
                        </w:tc>
                      </w:tr>
                      <w:tr w:rsidR="00AE08F3" w14:paraId="4781863F" w14:textId="77777777">
                        <w:trPr>
                          <w:trHeight w:val="300"/>
                        </w:trPr>
                        <w:tc>
                          <w:tcPr>
                            <w:tcW w:w="997" w:type="dxa"/>
                            <w:tcBorders>
                              <w:left w:val="single" w:sz="4" w:space="0" w:color="000000"/>
                              <w:bottom w:val="single" w:sz="4" w:space="0" w:color="000000"/>
                              <w:right w:val="single" w:sz="4" w:space="0" w:color="auto"/>
                            </w:tcBorders>
                          </w:tcPr>
                          <w:p w14:paraId="1AAED64E" w14:textId="77777777" w:rsidR="00AE08F3" w:rsidRDefault="00AE08F3" w:rsidP="00702A19">
                            <w:pPr>
                              <w:snapToGrid w:val="0"/>
                              <w:jc w:val="center"/>
                              <w:rPr>
                                <w:rFonts w:ascii="Arial" w:hAnsi="Arial" w:cs="Arial"/>
                                <w:b/>
                              </w:rPr>
                            </w:pPr>
                            <w:r>
                              <w:rPr>
                                <w:rFonts w:ascii="Arial" w:hAnsi="Arial" w:cs="Arial"/>
                                <w:b/>
                              </w:rPr>
                              <w:t xml:space="preserve"> 2</w:t>
                            </w:r>
                          </w:p>
                        </w:tc>
                        <w:tc>
                          <w:tcPr>
                            <w:tcW w:w="3329" w:type="dxa"/>
                            <w:tcBorders>
                              <w:top w:val="single" w:sz="4" w:space="0" w:color="auto"/>
                              <w:left w:val="single" w:sz="4" w:space="0" w:color="auto"/>
                              <w:bottom w:val="single" w:sz="4" w:space="0" w:color="auto"/>
                              <w:right w:val="single" w:sz="4" w:space="0" w:color="auto"/>
                            </w:tcBorders>
                            <w:vAlign w:val="bottom"/>
                          </w:tcPr>
                          <w:p w14:paraId="40603FEF" w14:textId="7C434B34" w:rsidR="00AE08F3" w:rsidRPr="000771C6" w:rsidRDefault="00AE08F3" w:rsidP="00702A19">
                            <w:pPr>
                              <w:snapToGrid w:val="0"/>
                              <w:jc w:val="center"/>
                              <w:rPr>
                                <w:rFonts w:cs="Arial"/>
                                <w:sz w:val="28"/>
                              </w:rPr>
                            </w:pPr>
                            <w:r>
                              <w:rPr>
                                <w:sz w:val="28"/>
                                <w:szCs w:val="22"/>
                              </w:rPr>
                              <w:t xml:space="preserve"> Sara Marino</w:t>
                            </w:r>
                          </w:p>
                        </w:tc>
                      </w:tr>
                      <w:tr w:rsidR="00AE08F3" w14:paraId="66FCCBD8" w14:textId="77777777">
                        <w:trPr>
                          <w:trHeight w:val="300"/>
                        </w:trPr>
                        <w:tc>
                          <w:tcPr>
                            <w:tcW w:w="997" w:type="dxa"/>
                            <w:tcBorders>
                              <w:left w:val="single" w:sz="4" w:space="0" w:color="000000"/>
                              <w:bottom w:val="single" w:sz="4" w:space="0" w:color="000000"/>
                              <w:right w:val="single" w:sz="4" w:space="0" w:color="auto"/>
                            </w:tcBorders>
                          </w:tcPr>
                          <w:p w14:paraId="4F07F13B" w14:textId="77777777" w:rsidR="00AE08F3" w:rsidRDefault="00AE08F3" w:rsidP="00702A19">
                            <w:pPr>
                              <w:snapToGrid w:val="0"/>
                              <w:jc w:val="center"/>
                              <w:rPr>
                                <w:rFonts w:ascii="Arial" w:hAnsi="Arial" w:cs="Arial"/>
                                <w:b/>
                              </w:rPr>
                            </w:pPr>
                            <w:r>
                              <w:rPr>
                                <w:rFonts w:ascii="Arial" w:hAnsi="Arial" w:cs="Arial"/>
                                <w:b/>
                              </w:rPr>
                              <w:t xml:space="preserve"> 3</w:t>
                            </w:r>
                          </w:p>
                        </w:tc>
                        <w:tc>
                          <w:tcPr>
                            <w:tcW w:w="3329" w:type="dxa"/>
                            <w:tcBorders>
                              <w:top w:val="single" w:sz="4" w:space="0" w:color="auto"/>
                              <w:left w:val="single" w:sz="4" w:space="0" w:color="auto"/>
                              <w:bottom w:val="single" w:sz="4" w:space="0" w:color="auto"/>
                              <w:right w:val="single" w:sz="4" w:space="0" w:color="auto"/>
                            </w:tcBorders>
                            <w:vAlign w:val="bottom"/>
                          </w:tcPr>
                          <w:p w14:paraId="7EBE562C" w14:textId="3CA8F5A3" w:rsidR="00AE08F3" w:rsidRPr="000771C6" w:rsidRDefault="00AE08F3" w:rsidP="00702A19">
                            <w:pPr>
                              <w:snapToGrid w:val="0"/>
                              <w:jc w:val="center"/>
                              <w:rPr>
                                <w:rFonts w:cs="Arial"/>
                                <w:sz w:val="28"/>
                              </w:rPr>
                            </w:pPr>
                            <w:r>
                              <w:rPr>
                                <w:rFonts w:cs="Arial"/>
                                <w:sz w:val="28"/>
                              </w:rPr>
                              <w:t xml:space="preserve">Erwann </w:t>
                            </w:r>
                            <w:proofErr w:type="spellStart"/>
                            <w:r>
                              <w:rPr>
                                <w:rFonts w:cs="Arial"/>
                                <w:sz w:val="28"/>
                              </w:rPr>
                              <w:t>Andrès</w:t>
                            </w:r>
                            <w:proofErr w:type="spellEnd"/>
                            <w:r>
                              <w:rPr>
                                <w:rFonts w:cs="Arial"/>
                                <w:sz w:val="28"/>
                              </w:rPr>
                              <w:t xml:space="preserve"> </w:t>
                            </w:r>
                          </w:p>
                        </w:tc>
                      </w:tr>
                    </w:tbl>
                    <w:p w14:paraId="0B251309" w14:textId="77777777" w:rsidR="00AE08F3" w:rsidRPr="000D3D36" w:rsidRDefault="00AE08F3" w:rsidP="00702A19">
                      <w:pPr>
                        <w:rPr>
                          <w:sz w:val="22"/>
                          <w:szCs w:val="22"/>
                        </w:rPr>
                      </w:pPr>
                    </w:p>
                    <w:p w14:paraId="2857F386" w14:textId="058F8C7D" w:rsidR="00AE08F3" w:rsidRPr="00A567E1" w:rsidRDefault="00AE08F3" w:rsidP="00702A19">
                      <w:pPr>
                        <w:rPr>
                          <w:b/>
                          <w:sz w:val="28"/>
                          <w:szCs w:val="28"/>
                        </w:rPr>
                      </w:pPr>
                      <w:r>
                        <w:rPr>
                          <w:b/>
                        </w:rPr>
                        <w:t xml:space="preserve">       </w:t>
                      </w:r>
                      <w:r w:rsidRPr="00A567E1">
                        <w:rPr>
                          <w:b/>
                          <w:sz w:val="28"/>
                          <w:szCs w:val="28"/>
                        </w:rPr>
                        <w:t>7.- Challenge technique</w:t>
                      </w:r>
                    </w:p>
                    <w:p w14:paraId="51261872" w14:textId="1194B736" w:rsidR="00AE08F3" w:rsidRPr="000D3D36" w:rsidRDefault="00AE08F3" w:rsidP="00702A19">
                      <w:pPr>
                        <w:rPr>
                          <w:sz w:val="22"/>
                          <w:szCs w:val="22"/>
                        </w:rPr>
                      </w:pPr>
                      <w:r w:rsidRPr="000D3D36">
                        <w:rPr>
                          <w:sz w:val="22"/>
                          <w:szCs w:val="22"/>
                        </w:rPr>
                        <w:t xml:space="preserve"> </w:t>
                      </w:r>
                      <w:r>
                        <w:rPr>
                          <w:sz w:val="22"/>
                          <w:szCs w:val="22"/>
                        </w:rPr>
                        <w:t xml:space="preserve"> </w:t>
                      </w:r>
                    </w:p>
                    <w:tbl>
                      <w:tblPr>
                        <w:tblW w:w="0" w:type="auto"/>
                        <w:tblLayout w:type="fixed"/>
                        <w:tblLook w:val="0000" w:firstRow="0" w:lastRow="0" w:firstColumn="0" w:lastColumn="0" w:noHBand="0" w:noVBand="0"/>
                      </w:tblPr>
                      <w:tblGrid>
                        <w:gridCol w:w="992"/>
                        <w:gridCol w:w="3372"/>
                      </w:tblGrid>
                      <w:tr w:rsidR="00AE08F3" w:rsidRPr="000D3D36" w14:paraId="1EB1A087" w14:textId="77777777" w:rsidTr="00700D62">
                        <w:tc>
                          <w:tcPr>
                            <w:tcW w:w="992" w:type="dxa"/>
                            <w:tcBorders>
                              <w:top w:val="single" w:sz="4" w:space="0" w:color="000000"/>
                              <w:left w:val="single" w:sz="4" w:space="0" w:color="000000"/>
                              <w:bottom w:val="single" w:sz="4" w:space="0" w:color="000000"/>
                              <w:right w:val="single" w:sz="4" w:space="0" w:color="auto"/>
                            </w:tcBorders>
                            <w:shd w:val="clear" w:color="auto" w:fill="FFFF00"/>
                          </w:tcPr>
                          <w:p w14:paraId="3D84B32B" w14:textId="77777777" w:rsidR="00AE08F3" w:rsidRPr="006F07D2" w:rsidRDefault="00AE08F3" w:rsidP="00702A19">
                            <w:pPr>
                              <w:snapToGrid w:val="0"/>
                              <w:jc w:val="center"/>
                              <w:rPr>
                                <w:b/>
                                <w:szCs w:val="22"/>
                              </w:rPr>
                            </w:pPr>
                            <w:r w:rsidRPr="006F07D2">
                              <w:rPr>
                                <w:b/>
                                <w:szCs w:val="22"/>
                              </w:rPr>
                              <w:t>1</w:t>
                            </w:r>
                          </w:p>
                        </w:tc>
                        <w:tc>
                          <w:tcPr>
                            <w:tcW w:w="3372" w:type="dxa"/>
                            <w:tcBorders>
                              <w:top w:val="single" w:sz="4" w:space="0" w:color="auto"/>
                              <w:left w:val="single" w:sz="4" w:space="0" w:color="auto"/>
                              <w:bottom w:val="single" w:sz="4" w:space="0" w:color="auto"/>
                              <w:right w:val="single" w:sz="4" w:space="0" w:color="auto"/>
                            </w:tcBorders>
                            <w:shd w:val="clear" w:color="auto" w:fill="auto"/>
                          </w:tcPr>
                          <w:p w14:paraId="26DA45B9" w14:textId="785B4CF6" w:rsidR="00AE08F3" w:rsidRPr="00426919" w:rsidRDefault="00AE08F3" w:rsidP="00702A19">
                            <w:pPr>
                              <w:snapToGrid w:val="0"/>
                              <w:jc w:val="center"/>
                              <w:rPr>
                                <w:b/>
                                <w:sz w:val="28"/>
                                <w:szCs w:val="22"/>
                              </w:rPr>
                            </w:pPr>
                            <w:r>
                              <w:rPr>
                                <w:sz w:val="28"/>
                                <w:szCs w:val="22"/>
                              </w:rPr>
                              <w:t>Sara Marino</w:t>
                            </w:r>
                          </w:p>
                        </w:tc>
                      </w:tr>
                      <w:tr w:rsidR="00AE08F3" w:rsidRPr="000D3D36" w14:paraId="62B0164D" w14:textId="77777777" w:rsidTr="00700D62">
                        <w:tc>
                          <w:tcPr>
                            <w:tcW w:w="992" w:type="dxa"/>
                            <w:tcBorders>
                              <w:left w:val="single" w:sz="4" w:space="0" w:color="000000"/>
                              <w:bottom w:val="single" w:sz="4" w:space="0" w:color="000000"/>
                              <w:right w:val="single" w:sz="4" w:space="0" w:color="auto"/>
                            </w:tcBorders>
                          </w:tcPr>
                          <w:p w14:paraId="1F68181D" w14:textId="77777777" w:rsidR="00AE08F3" w:rsidRPr="006F07D2" w:rsidRDefault="00AE08F3" w:rsidP="00702A19">
                            <w:pPr>
                              <w:snapToGrid w:val="0"/>
                              <w:jc w:val="center"/>
                              <w:rPr>
                                <w:b/>
                                <w:szCs w:val="16"/>
                              </w:rPr>
                            </w:pPr>
                            <w:r w:rsidRPr="006F07D2">
                              <w:rPr>
                                <w:b/>
                                <w:szCs w:val="16"/>
                              </w:rPr>
                              <w:t>2</w:t>
                            </w:r>
                          </w:p>
                        </w:tc>
                        <w:tc>
                          <w:tcPr>
                            <w:tcW w:w="3372" w:type="dxa"/>
                            <w:tcBorders>
                              <w:top w:val="single" w:sz="4" w:space="0" w:color="auto"/>
                              <w:left w:val="single" w:sz="4" w:space="0" w:color="auto"/>
                              <w:bottom w:val="single" w:sz="4" w:space="0" w:color="auto"/>
                              <w:right w:val="single" w:sz="4" w:space="0" w:color="auto"/>
                            </w:tcBorders>
                            <w:shd w:val="clear" w:color="auto" w:fill="auto"/>
                          </w:tcPr>
                          <w:p w14:paraId="7771C56E" w14:textId="4D242F2B" w:rsidR="00AE08F3" w:rsidRPr="00426919" w:rsidRDefault="00AE08F3" w:rsidP="00702A19">
                            <w:pPr>
                              <w:snapToGrid w:val="0"/>
                              <w:jc w:val="center"/>
                              <w:rPr>
                                <w:b/>
                                <w:sz w:val="28"/>
                                <w:szCs w:val="16"/>
                              </w:rPr>
                            </w:pPr>
                            <w:r>
                              <w:rPr>
                                <w:sz w:val="28"/>
                                <w:szCs w:val="28"/>
                              </w:rPr>
                              <w:t xml:space="preserve">Keryann  </w:t>
                            </w:r>
                            <w:proofErr w:type="spellStart"/>
                            <w:r>
                              <w:rPr>
                                <w:sz w:val="28"/>
                                <w:szCs w:val="28"/>
                              </w:rPr>
                              <w:t>Cloteau</w:t>
                            </w:r>
                            <w:proofErr w:type="spellEnd"/>
                          </w:p>
                        </w:tc>
                      </w:tr>
                      <w:tr w:rsidR="00AE08F3" w:rsidRPr="000D3D36" w14:paraId="2028F00D" w14:textId="77777777">
                        <w:tc>
                          <w:tcPr>
                            <w:tcW w:w="992" w:type="dxa"/>
                            <w:tcBorders>
                              <w:left w:val="single" w:sz="4" w:space="0" w:color="000000"/>
                              <w:bottom w:val="single" w:sz="4" w:space="0" w:color="000000"/>
                              <w:right w:val="single" w:sz="4" w:space="0" w:color="auto"/>
                            </w:tcBorders>
                          </w:tcPr>
                          <w:p w14:paraId="1854863B" w14:textId="77777777" w:rsidR="00AE08F3" w:rsidRPr="006F07D2" w:rsidRDefault="00AE08F3" w:rsidP="00702A19">
                            <w:pPr>
                              <w:snapToGrid w:val="0"/>
                              <w:jc w:val="center"/>
                              <w:rPr>
                                <w:b/>
                                <w:szCs w:val="16"/>
                              </w:rPr>
                            </w:pPr>
                            <w:r w:rsidRPr="006F07D2">
                              <w:rPr>
                                <w:b/>
                                <w:szCs w:val="16"/>
                              </w:rPr>
                              <w:t>3</w:t>
                            </w:r>
                          </w:p>
                        </w:tc>
                        <w:tc>
                          <w:tcPr>
                            <w:tcW w:w="3372" w:type="dxa"/>
                            <w:tcBorders>
                              <w:top w:val="single" w:sz="4" w:space="0" w:color="auto"/>
                              <w:left w:val="single" w:sz="4" w:space="0" w:color="auto"/>
                              <w:bottom w:val="single" w:sz="4" w:space="0" w:color="auto"/>
                              <w:right w:val="single" w:sz="4" w:space="0" w:color="auto"/>
                            </w:tcBorders>
                          </w:tcPr>
                          <w:p w14:paraId="7DAE3B61" w14:textId="6EB87AB0" w:rsidR="00AE08F3" w:rsidRPr="00DC4230" w:rsidRDefault="00AE08F3" w:rsidP="00702A19">
                            <w:pPr>
                              <w:snapToGrid w:val="0"/>
                              <w:jc w:val="center"/>
                              <w:rPr>
                                <w:b/>
                                <w:szCs w:val="16"/>
                              </w:rPr>
                            </w:pPr>
                            <w:r>
                              <w:rPr>
                                <w:sz w:val="28"/>
                                <w:szCs w:val="22"/>
                              </w:rPr>
                              <w:t>Sacha Rey</w:t>
                            </w:r>
                            <w:r>
                              <w:rPr>
                                <w:rFonts w:cs="Arial"/>
                                <w:b/>
                                <w:sz w:val="28"/>
                              </w:rPr>
                              <w:t xml:space="preserve"> </w:t>
                            </w:r>
                            <w:r>
                              <w:rPr>
                                <w:rFonts w:cs="Arial"/>
                                <w:sz w:val="28"/>
                              </w:rPr>
                              <w:t xml:space="preserve"> </w:t>
                            </w:r>
                          </w:p>
                        </w:tc>
                      </w:tr>
                    </w:tbl>
                    <w:p w14:paraId="5D8DE748" w14:textId="77777777" w:rsidR="00AE08F3" w:rsidRPr="000D3D36" w:rsidRDefault="00AE08F3" w:rsidP="00702A19">
                      <w:pPr>
                        <w:rPr>
                          <w:sz w:val="22"/>
                          <w:szCs w:val="22"/>
                        </w:rPr>
                      </w:pPr>
                    </w:p>
                    <w:p w14:paraId="27EE96B7" w14:textId="77777777" w:rsidR="00AE08F3" w:rsidRDefault="00AE08F3" w:rsidP="00702A19">
                      <w:pPr>
                        <w:jc w:val="center"/>
                        <w:rPr>
                          <w:b/>
                          <w:color w:val="FF0000"/>
                          <w:sz w:val="22"/>
                          <w:szCs w:val="22"/>
                        </w:rPr>
                      </w:pPr>
                    </w:p>
                    <w:p w14:paraId="216E8378" w14:textId="6D310BC8" w:rsidR="00AE08F3" w:rsidRPr="008A4017" w:rsidRDefault="00AE08F3" w:rsidP="00211B4A">
                      <w:pPr>
                        <w:ind w:left="-142"/>
                        <w:jc w:val="center"/>
                        <w:rPr>
                          <w:b/>
                          <w:color w:val="FF0000"/>
                          <w:sz w:val="36"/>
                          <w:szCs w:val="36"/>
                        </w:rPr>
                      </w:pPr>
                      <w:r w:rsidRPr="008A4017">
                        <w:rPr>
                          <w:b/>
                          <w:color w:val="FF0000"/>
                          <w:sz w:val="36"/>
                          <w:szCs w:val="36"/>
                        </w:rPr>
                        <w:t xml:space="preserve">7 – Coupe du Maître D’Armes </w:t>
                      </w:r>
                      <w:r>
                        <w:rPr>
                          <w:b/>
                          <w:color w:val="FF0000"/>
                          <w:sz w:val="36"/>
                          <w:szCs w:val="36"/>
                        </w:rPr>
                        <w:br/>
                        <w:t>2 0 1 7</w:t>
                      </w:r>
                    </w:p>
                    <w:p w14:paraId="27B64CE4" w14:textId="77777777" w:rsidR="00AE08F3" w:rsidRPr="000D3D36" w:rsidRDefault="00AE08F3" w:rsidP="00702A19">
                      <w:pPr>
                        <w:rPr>
                          <w:color w:val="FF0000"/>
                          <w:sz w:val="22"/>
                          <w:szCs w:val="22"/>
                        </w:rPr>
                      </w:pPr>
                      <w:r w:rsidRPr="000D3D36">
                        <w:rPr>
                          <w:color w:val="FF0000"/>
                          <w:sz w:val="22"/>
                          <w:szCs w:val="22"/>
                        </w:rPr>
                        <w:t xml:space="preserve">          </w:t>
                      </w:r>
                    </w:p>
                    <w:p w14:paraId="17B08672" w14:textId="77777777" w:rsidR="00AE08F3" w:rsidRDefault="00AE08F3" w:rsidP="00702A19"/>
                  </w:txbxContent>
                </v:textbox>
              </v:shape>
            </w:pict>
          </mc:Fallback>
        </mc:AlternateContent>
      </w:r>
      <w:r w:rsidR="002A31E7">
        <w:rPr>
          <w:b/>
          <w:bCs/>
          <w:noProof/>
          <w:sz w:val="28"/>
          <w:szCs w:val="28"/>
        </w:rPr>
        <mc:AlternateContent>
          <mc:Choice Requires="wps">
            <w:drawing>
              <wp:anchor distT="0" distB="0" distL="114300" distR="114300" simplePos="0" relativeHeight="251648000" behindDoc="0" locked="0" layoutInCell="1" allowOverlap="1" wp14:anchorId="025294D3" wp14:editId="5E004A03">
                <wp:simplePos x="0" y="0"/>
                <wp:positionH relativeFrom="column">
                  <wp:posOffset>-17417</wp:posOffset>
                </wp:positionH>
                <wp:positionV relativeFrom="paragraph">
                  <wp:posOffset>23949</wp:posOffset>
                </wp:positionV>
                <wp:extent cx="3429000" cy="8216537"/>
                <wp:effectExtent l="0" t="0" r="25400" b="13335"/>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16537"/>
                        </a:xfrm>
                        <a:prstGeom prst="rect">
                          <a:avLst/>
                        </a:prstGeom>
                        <a:solidFill>
                          <a:srgbClr val="FFFFFF"/>
                        </a:solidFill>
                        <a:ln w="9525">
                          <a:solidFill>
                            <a:srgbClr val="FFFFFF"/>
                          </a:solidFill>
                          <a:miter lim="800000"/>
                          <a:headEnd/>
                          <a:tailEnd/>
                        </a:ln>
                      </wps:spPr>
                      <wps:txbx>
                        <w:txbxContent>
                          <w:p w14:paraId="38C14FF9" w14:textId="6EA7828C" w:rsidR="00AE08F3" w:rsidRPr="00211B4A" w:rsidRDefault="00AE08F3" w:rsidP="00211B4A">
                            <w:pPr>
                              <w:pStyle w:val="Titre1"/>
                              <w:tabs>
                                <w:tab w:val="left" w:pos="709"/>
                              </w:tabs>
                              <w:rPr>
                                <w:sz w:val="28"/>
                                <w:u w:val="single"/>
                              </w:rPr>
                            </w:pPr>
                            <w:r>
                              <w:t xml:space="preserve"> </w:t>
                            </w:r>
                            <w:r w:rsidRPr="009435E6">
                              <w:rPr>
                                <w:sz w:val="28"/>
                                <w:u w:val="single"/>
                              </w:rPr>
                              <w:t>Poussins</w:t>
                            </w:r>
                          </w:p>
                          <w:p w14:paraId="6B25D427" w14:textId="77777777" w:rsidR="00AE08F3" w:rsidRPr="0045759D" w:rsidRDefault="00AE08F3" w:rsidP="00702A19">
                            <w:r w:rsidRPr="0045759D">
                              <w:t xml:space="preserve">               </w:t>
                            </w:r>
                          </w:p>
                          <w:tbl>
                            <w:tblPr>
                              <w:tblW w:w="4503" w:type="dxa"/>
                              <w:tblInd w:w="59" w:type="dxa"/>
                              <w:tblLayout w:type="fixed"/>
                              <w:tblLook w:val="0000" w:firstRow="0" w:lastRow="0" w:firstColumn="0" w:lastColumn="0" w:noHBand="0" w:noVBand="0"/>
                            </w:tblPr>
                            <w:tblGrid>
                              <w:gridCol w:w="562"/>
                              <w:gridCol w:w="3941"/>
                            </w:tblGrid>
                            <w:tr w:rsidR="00AE08F3" w:rsidRPr="0045759D" w14:paraId="6613B558" w14:textId="77777777" w:rsidTr="00211B4A">
                              <w:trPr>
                                <w:trHeight w:val="395"/>
                              </w:trPr>
                              <w:tc>
                                <w:tcPr>
                                  <w:tcW w:w="562" w:type="dxa"/>
                                  <w:tcBorders>
                                    <w:top w:val="single" w:sz="4" w:space="0" w:color="000000"/>
                                    <w:left w:val="single" w:sz="4" w:space="0" w:color="000000"/>
                                    <w:bottom w:val="single" w:sz="4" w:space="0" w:color="000000"/>
                                    <w:right w:val="single" w:sz="4" w:space="0" w:color="auto"/>
                                  </w:tcBorders>
                                  <w:shd w:val="clear" w:color="auto" w:fill="FFFF00"/>
                                  <w:vAlign w:val="center"/>
                                </w:tcPr>
                                <w:p w14:paraId="2548CE10" w14:textId="77777777" w:rsidR="00AE08F3" w:rsidRPr="00827F17" w:rsidRDefault="00AE08F3" w:rsidP="00702A19">
                                  <w:pPr>
                                    <w:snapToGrid w:val="0"/>
                                    <w:spacing w:line="264" w:lineRule="auto"/>
                                    <w:jc w:val="center"/>
                                    <w:rPr>
                                      <w:b/>
                                      <w:highlight w:val="yellow"/>
                                    </w:rPr>
                                  </w:pPr>
                                  <w:r w:rsidRPr="00827F17">
                                    <w:rPr>
                                      <w:b/>
                                      <w:highlight w:val="yellow"/>
                                    </w:rPr>
                                    <w:t>1</w:t>
                                  </w:r>
                                </w:p>
                              </w:tc>
                              <w:tc>
                                <w:tcPr>
                                  <w:tcW w:w="3941" w:type="dxa"/>
                                  <w:tcBorders>
                                    <w:top w:val="single" w:sz="4" w:space="0" w:color="auto"/>
                                    <w:left w:val="single" w:sz="4" w:space="0" w:color="auto"/>
                                    <w:bottom w:val="single" w:sz="4" w:space="0" w:color="auto"/>
                                    <w:right w:val="single" w:sz="4" w:space="0" w:color="auto"/>
                                  </w:tcBorders>
                                  <w:vAlign w:val="center"/>
                                </w:tcPr>
                                <w:p w14:paraId="7515F2E2" w14:textId="2A2F17A1" w:rsidR="00AE08F3" w:rsidRPr="00DA7A4F" w:rsidRDefault="00AE08F3" w:rsidP="00702A19">
                                  <w:pPr>
                                    <w:snapToGrid w:val="0"/>
                                    <w:jc w:val="center"/>
                                    <w:rPr>
                                      <w:sz w:val="28"/>
                                    </w:rPr>
                                  </w:pPr>
                                  <w:r>
                                    <w:rPr>
                                      <w:sz w:val="28"/>
                                    </w:rPr>
                                    <w:t xml:space="preserve">Sacha Rey Gérard </w:t>
                                  </w:r>
                                  <w:r w:rsidRPr="00DA7A4F">
                                    <w:rPr>
                                      <w:sz w:val="28"/>
                                    </w:rPr>
                                    <w:t xml:space="preserve"> </w:t>
                                  </w:r>
                                </w:p>
                              </w:tc>
                            </w:tr>
                            <w:tr w:rsidR="00AE08F3" w:rsidRPr="0045759D" w14:paraId="14C84284" w14:textId="77777777" w:rsidTr="00561789">
                              <w:trPr>
                                <w:trHeight w:val="306"/>
                              </w:trPr>
                              <w:tc>
                                <w:tcPr>
                                  <w:tcW w:w="562" w:type="dxa"/>
                                  <w:tcBorders>
                                    <w:top w:val="single" w:sz="4" w:space="0" w:color="000000"/>
                                    <w:left w:val="single" w:sz="4" w:space="0" w:color="000000"/>
                                    <w:bottom w:val="single" w:sz="4" w:space="0" w:color="000000"/>
                                    <w:right w:val="single" w:sz="4" w:space="0" w:color="auto"/>
                                  </w:tcBorders>
                                  <w:shd w:val="clear" w:color="auto" w:fill="FFFF00"/>
                                  <w:vAlign w:val="center"/>
                                </w:tcPr>
                                <w:p w14:paraId="08BF0F76" w14:textId="7ADC32F4" w:rsidR="00AE08F3" w:rsidRPr="00561789" w:rsidRDefault="00AE08F3" w:rsidP="00702A19">
                                  <w:pPr>
                                    <w:snapToGrid w:val="0"/>
                                    <w:spacing w:line="264" w:lineRule="auto"/>
                                    <w:jc w:val="center"/>
                                    <w:rPr>
                                      <w:b/>
                                      <w:sz w:val="20"/>
                                      <w:szCs w:val="20"/>
                                      <w:highlight w:val="yellow"/>
                                    </w:rPr>
                                  </w:pPr>
                                  <w:r w:rsidRPr="00561789">
                                    <w:rPr>
                                      <w:b/>
                                      <w:sz w:val="20"/>
                                      <w:szCs w:val="20"/>
                                      <w:highlight w:val="yellow"/>
                                    </w:rPr>
                                    <w:t>1</w:t>
                                  </w:r>
                                </w:p>
                              </w:tc>
                              <w:tc>
                                <w:tcPr>
                                  <w:tcW w:w="3941" w:type="dxa"/>
                                  <w:tcBorders>
                                    <w:top w:val="single" w:sz="4" w:space="0" w:color="auto"/>
                                    <w:left w:val="single" w:sz="4" w:space="0" w:color="auto"/>
                                    <w:bottom w:val="single" w:sz="4" w:space="0" w:color="auto"/>
                                    <w:right w:val="single" w:sz="4" w:space="0" w:color="auto"/>
                                  </w:tcBorders>
                                  <w:vAlign w:val="center"/>
                                </w:tcPr>
                                <w:p w14:paraId="24C0D56B" w14:textId="20667D92" w:rsidR="00AE08F3" w:rsidRPr="00561789" w:rsidRDefault="00AE08F3" w:rsidP="00702A19">
                                  <w:pPr>
                                    <w:snapToGrid w:val="0"/>
                                    <w:jc w:val="center"/>
                                    <w:rPr>
                                      <w:sz w:val="20"/>
                                      <w:szCs w:val="20"/>
                                    </w:rPr>
                                  </w:pPr>
                                  <w:r>
                                    <w:rPr>
                                      <w:sz w:val="20"/>
                                      <w:szCs w:val="20"/>
                                    </w:rPr>
                                    <w:t>Cassandre</w:t>
                                  </w:r>
                                </w:p>
                              </w:tc>
                            </w:tr>
                            <w:tr w:rsidR="00AE08F3" w:rsidRPr="0045759D" w14:paraId="61CC1DFE" w14:textId="77777777" w:rsidTr="00561789">
                              <w:trPr>
                                <w:trHeight w:val="305"/>
                              </w:trPr>
                              <w:tc>
                                <w:tcPr>
                                  <w:tcW w:w="562" w:type="dxa"/>
                                  <w:tcBorders>
                                    <w:top w:val="single" w:sz="4" w:space="0" w:color="000000"/>
                                    <w:left w:val="single" w:sz="4" w:space="0" w:color="000000"/>
                                    <w:bottom w:val="single" w:sz="4" w:space="0" w:color="000000"/>
                                    <w:right w:val="single" w:sz="4" w:space="0" w:color="auto"/>
                                  </w:tcBorders>
                                  <w:shd w:val="clear" w:color="auto" w:fill="FFFF00"/>
                                  <w:vAlign w:val="center"/>
                                </w:tcPr>
                                <w:p w14:paraId="5539BAE9" w14:textId="6C9BC688" w:rsidR="00AE08F3" w:rsidRPr="00561789" w:rsidRDefault="00AE08F3" w:rsidP="00702A19">
                                  <w:pPr>
                                    <w:snapToGrid w:val="0"/>
                                    <w:spacing w:line="264" w:lineRule="auto"/>
                                    <w:jc w:val="center"/>
                                    <w:rPr>
                                      <w:b/>
                                      <w:sz w:val="20"/>
                                      <w:szCs w:val="20"/>
                                      <w:highlight w:val="yellow"/>
                                    </w:rPr>
                                  </w:pPr>
                                  <w:r w:rsidRPr="00561789">
                                    <w:rPr>
                                      <w:b/>
                                      <w:sz w:val="20"/>
                                      <w:szCs w:val="20"/>
                                      <w:highlight w:val="yellow"/>
                                    </w:rPr>
                                    <w:t>1</w:t>
                                  </w:r>
                                </w:p>
                              </w:tc>
                              <w:tc>
                                <w:tcPr>
                                  <w:tcW w:w="3941" w:type="dxa"/>
                                  <w:tcBorders>
                                    <w:top w:val="single" w:sz="4" w:space="0" w:color="auto"/>
                                    <w:left w:val="single" w:sz="4" w:space="0" w:color="auto"/>
                                    <w:bottom w:val="single" w:sz="4" w:space="0" w:color="auto"/>
                                    <w:right w:val="single" w:sz="4" w:space="0" w:color="auto"/>
                                  </w:tcBorders>
                                  <w:vAlign w:val="center"/>
                                </w:tcPr>
                                <w:p w14:paraId="22C45A62" w14:textId="68EA5283" w:rsidR="00AE08F3" w:rsidRPr="00561789" w:rsidRDefault="00AE08F3" w:rsidP="00702A19">
                                  <w:pPr>
                                    <w:snapToGrid w:val="0"/>
                                    <w:jc w:val="center"/>
                                    <w:rPr>
                                      <w:sz w:val="20"/>
                                      <w:szCs w:val="20"/>
                                    </w:rPr>
                                  </w:pPr>
                                  <w:r w:rsidRPr="00561789">
                                    <w:rPr>
                                      <w:sz w:val="20"/>
                                      <w:szCs w:val="20"/>
                                    </w:rPr>
                                    <w:t xml:space="preserve"> </w:t>
                                  </w:r>
                                </w:p>
                              </w:tc>
                            </w:tr>
                          </w:tbl>
                          <w:p w14:paraId="1D20EAE1" w14:textId="77777777" w:rsidR="00AE08F3" w:rsidRDefault="00AE08F3"/>
                          <w:p w14:paraId="12DF8186" w14:textId="77777777" w:rsidR="00AE08F3" w:rsidRPr="009435E6" w:rsidRDefault="00AE08F3" w:rsidP="00702A19">
                            <w:pPr>
                              <w:pStyle w:val="Titre1"/>
                              <w:tabs>
                                <w:tab w:val="left" w:pos="709"/>
                              </w:tabs>
                              <w:rPr>
                                <w:sz w:val="28"/>
                                <w:szCs w:val="24"/>
                                <w:u w:val="single"/>
                              </w:rPr>
                            </w:pPr>
                            <w:r w:rsidRPr="009435E6">
                              <w:rPr>
                                <w:sz w:val="28"/>
                                <w:szCs w:val="24"/>
                                <w:u w:val="single"/>
                              </w:rPr>
                              <w:t>Pupilles</w:t>
                            </w:r>
                          </w:p>
                          <w:p w14:paraId="2378A59B" w14:textId="77777777" w:rsidR="00AE08F3" w:rsidRDefault="00AE08F3" w:rsidP="00702A19">
                            <w:pPr>
                              <w:rPr>
                                <w:b/>
                              </w:rPr>
                            </w:pPr>
                          </w:p>
                          <w:tbl>
                            <w:tblPr>
                              <w:tblW w:w="0" w:type="auto"/>
                              <w:tblLayout w:type="fixed"/>
                              <w:tblLook w:val="0000" w:firstRow="0" w:lastRow="0" w:firstColumn="0" w:lastColumn="0" w:noHBand="0" w:noVBand="0"/>
                            </w:tblPr>
                            <w:tblGrid>
                              <w:gridCol w:w="938"/>
                              <w:gridCol w:w="3565"/>
                            </w:tblGrid>
                            <w:tr w:rsidR="00AE08F3" w:rsidRPr="004B14FF" w14:paraId="5C519699" w14:textId="77777777" w:rsidTr="00561789">
                              <w:trPr>
                                <w:trHeight w:val="359"/>
                              </w:trPr>
                              <w:tc>
                                <w:tcPr>
                                  <w:tcW w:w="938" w:type="dxa"/>
                                  <w:tcBorders>
                                    <w:top w:val="single" w:sz="4" w:space="0" w:color="auto"/>
                                    <w:left w:val="single" w:sz="4" w:space="0" w:color="auto"/>
                                    <w:bottom w:val="single" w:sz="4" w:space="0" w:color="auto"/>
                                    <w:right w:val="single" w:sz="4" w:space="0" w:color="auto"/>
                                  </w:tcBorders>
                                  <w:shd w:val="clear" w:color="auto" w:fill="FFFF00"/>
                                  <w:vAlign w:val="center"/>
                                </w:tcPr>
                                <w:p w14:paraId="6676006D" w14:textId="77777777" w:rsidR="00AE08F3" w:rsidRDefault="00AE08F3" w:rsidP="00561789">
                                  <w:pPr>
                                    <w:snapToGrid w:val="0"/>
                                    <w:jc w:val="center"/>
                                    <w:rPr>
                                      <w:b/>
                                    </w:rPr>
                                  </w:pPr>
                                  <w:r>
                                    <w:rPr>
                                      <w:b/>
                                    </w:rPr>
                                    <w:t>1</w:t>
                                  </w:r>
                                </w:p>
                              </w:tc>
                              <w:tc>
                                <w:tcPr>
                                  <w:tcW w:w="3565" w:type="dxa"/>
                                  <w:tcBorders>
                                    <w:top w:val="single" w:sz="4" w:space="0" w:color="auto"/>
                                    <w:left w:val="single" w:sz="4" w:space="0" w:color="auto"/>
                                    <w:bottom w:val="single" w:sz="4" w:space="0" w:color="auto"/>
                                    <w:right w:val="single" w:sz="4" w:space="0" w:color="auto"/>
                                  </w:tcBorders>
                                  <w:vAlign w:val="bottom"/>
                                </w:tcPr>
                                <w:p w14:paraId="57FB3C9F" w14:textId="0F85F8D7" w:rsidR="00AE08F3" w:rsidRPr="00DA7A4F" w:rsidRDefault="00AE08F3" w:rsidP="00702A19">
                                  <w:pPr>
                                    <w:snapToGrid w:val="0"/>
                                    <w:jc w:val="center"/>
                                    <w:rPr>
                                      <w:sz w:val="28"/>
                                      <w:szCs w:val="28"/>
                                    </w:rPr>
                                  </w:pPr>
                                  <w:proofErr w:type="spellStart"/>
                                  <w:r>
                                    <w:rPr>
                                      <w:sz w:val="28"/>
                                      <w:szCs w:val="28"/>
                                    </w:rPr>
                                    <w:t>Evan</w:t>
                                  </w:r>
                                  <w:proofErr w:type="spellEnd"/>
                                  <w:r>
                                    <w:rPr>
                                      <w:sz w:val="28"/>
                                      <w:szCs w:val="28"/>
                                    </w:rPr>
                                    <w:t xml:space="preserve"> </w:t>
                                  </w:r>
                                  <w:proofErr w:type="spellStart"/>
                                  <w:r>
                                    <w:rPr>
                                      <w:sz w:val="28"/>
                                      <w:szCs w:val="28"/>
                                    </w:rPr>
                                    <w:t>Megel</w:t>
                                  </w:r>
                                  <w:proofErr w:type="spellEnd"/>
                                </w:p>
                              </w:tc>
                            </w:tr>
                            <w:tr w:rsidR="00AE08F3" w14:paraId="39102A14" w14:textId="77777777" w:rsidTr="00561789">
                              <w:trPr>
                                <w:trHeight w:val="350"/>
                              </w:trPr>
                              <w:tc>
                                <w:tcPr>
                                  <w:tcW w:w="938" w:type="dxa"/>
                                  <w:tcBorders>
                                    <w:top w:val="single" w:sz="4" w:space="0" w:color="auto"/>
                                    <w:left w:val="single" w:sz="4" w:space="0" w:color="auto"/>
                                    <w:bottom w:val="single" w:sz="4" w:space="0" w:color="auto"/>
                                    <w:right w:val="single" w:sz="4" w:space="0" w:color="auto"/>
                                  </w:tcBorders>
                                  <w:vAlign w:val="center"/>
                                </w:tcPr>
                                <w:p w14:paraId="410B4891" w14:textId="7C962428" w:rsidR="00AE08F3" w:rsidRDefault="00AE08F3" w:rsidP="00561789">
                                  <w:pPr>
                                    <w:snapToGrid w:val="0"/>
                                    <w:jc w:val="center"/>
                                    <w:rPr>
                                      <w:b/>
                                    </w:rPr>
                                  </w:pPr>
                                  <w:r w:rsidRPr="00AF0A74">
                                    <w:rPr>
                                      <w:b/>
                                      <w:szCs w:val="16"/>
                                    </w:rPr>
                                    <w:t>2</w:t>
                                  </w:r>
                                </w:p>
                              </w:tc>
                              <w:tc>
                                <w:tcPr>
                                  <w:tcW w:w="3565" w:type="dxa"/>
                                  <w:tcBorders>
                                    <w:top w:val="single" w:sz="4" w:space="0" w:color="auto"/>
                                    <w:left w:val="single" w:sz="4" w:space="0" w:color="auto"/>
                                    <w:bottom w:val="single" w:sz="4" w:space="0" w:color="auto"/>
                                    <w:right w:val="single" w:sz="4" w:space="0" w:color="auto"/>
                                  </w:tcBorders>
                                  <w:vAlign w:val="bottom"/>
                                </w:tcPr>
                                <w:p w14:paraId="68EBCC79" w14:textId="4141AC90" w:rsidR="00AE08F3" w:rsidRPr="00DA7A4F" w:rsidRDefault="00AE08F3" w:rsidP="00702A19">
                                  <w:pPr>
                                    <w:snapToGrid w:val="0"/>
                                    <w:jc w:val="center"/>
                                    <w:rPr>
                                      <w:sz w:val="28"/>
                                      <w:szCs w:val="22"/>
                                    </w:rPr>
                                  </w:pPr>
                                  <w:r>
                                    <w:rPr>
                                      <w:sz w:val="28"/>
                                      <w:szCs w:val="28"/>
                                    </w:rPr>
                                    <w:t>Camille Chauvet</w:t>
                                  </w:r>
                                  <w:r>
                                    <w:rPr>
                                      <w:sz w:val="28"/>
                                      <w:szCs w:val="22"/>
                                    </w:rPr>
                                    <w:t xml:space="preserve"> </w:t>
                                  </w:r>
                                </w:p>
                              </w:tc>
                            </w:tr>
                            <w:tr w:rsidR="00AE08F3" w14:paraId="57F5840F" w14:textId="77777777" w:rsidTr="00561789">
                              <w:trPr>
                                <w:trHeight w:val="303"/>
                              </w:trPr>
                              <w:tc>
                                <w:tcPr>
                                  <w:tcW w:w="938" w:type="dxa"/>
                                  <w:tcBorders>
                                    <w:top w:val="single" w:sz="4" w:space="0" w:color="auto"/>
                                    <w:left w:val="single" w:sz="4" w:space="0" w:color="auto"/>
                                    <w:bottom w:val="single" w:sz="4" w:space="0" w:color="auto"/>
                                    <w:right w:val="single" w:sz="4" w:space="0" w:color="auto"/>
                                  </w:tcBorders>
                                  <w:vAlign w:val="center"/>
                                </w:tcPr>
                                <w:p w14:paraId="3C2B1F3A" w14:textId="498444AE" w:rsidR="00AE08F3" w:rsidRDefault="00AE08F3" w:rsidP="00561789">
                                  <w:pPr>
                                    <w:snapToGrid w:val="0"/>
                                    <w:jc w:val="center"/>
                                    <w:rPr>
                                      <w:b/>
                                    </w:rPr>
                                  </w:pPr>
                                  <w:r w:rsidRPr="00AF0A74">
                                    <w:rPr>
                                      <w:b/>
                                      <w:szCs w:val="16"/>
                                    </w:rPr>
                                    <w:t>3</w:t>
                                  </w:r>
                                </w:p>
                              </w:tc>
                              <w:tc>
                                <w:tcPr>
                                  <w:tcW w:w="3565" w:type="dxa"/>
                                  <w:tcBorders>
                                    <w:top w:val="single" w:sz="4" w:space="0" w:color="auto"/>
                                    <w:left w:val="single" w:sz="4" w:space="0" w:color="auto"/>
                                    <w:bottom w:val="single" w:sz="4" w:space="0" w:color="auto"/>
                                    <w:right w:val="single" w:sz="4" w:space="0" w:color="auto"/>
                                  </w:tcBorders>
                                  <w:vAlign w:val="bottom"/>
                                </w:tcPr>
                                <w:p w14:paraId="5D59C55E" w14:textId="00434A57" w:rsidR="00AE08F3" w:rsidRPr="00DA7A4F" w:rsidRDefault="00AE08F3" w:rsidP="00702A19">
                                  <w:pPr>
                                    <w:snapToGrid w:val="0"/>
                                    <w:jc w:val="center"/>
                                    <w:rPr>
                                      <w:sz w:val="28"/>
                                      <w:szCs w:val="22"/>
                                    </w:rPr>
                                  </w:pPr>
                                  <w:r>
                                    <w:rPr>
                                      <w:sz w:val="28"/>
                                      <w:szCs w:val="22"/>
                                    </w:rPr>
                                    <w:t xml:space="preserve"> </w:t>
                                  </w:r>
                                </w:p>
                              </w:tc>
                            </w:tr>
                          </w:tbl>
                          <w:p w14:paraId="00D81649" w14:textId="77777777" w:rsidR="00AE08F3" w:rsidRDefault="00AE08F3" w:rsidP="00702A19">
                            <w:pPr>
                              <w:rPr>
                                <w:b/>
                              </w:rPr>
                            </w:pPr>
                          </w:p>
                          <w:p w14:paraId="7CDB9208" w14:textId="77777777" w:rsidR="00AE08F3" w:rsidRPr="009435E6" w:rsidRDefault="00AE08F3" w:rsidP="00702A19">
                            <w:pPr>
                              <w:pStyle w:val="Titre1"/>
                              <w:tabs>
                                <w:tab w:val="clear" w:pos="0"/>
                                <w:tab w:val="left" w:pos="1418"/>
                              </w:tabs>
                              <w:rPr>
                                <w:sz w:val="28"/>
                                <w:szCs w:val="24"/>
                                <w:u w:val="single"/>
                              </w:rPr>
                            </w:pPr>
                            <w:r w:rsidRPr="009435E6">
                              <w:rPr>
                                <w:sz w:val="28"/>
                                <w:szCs w:val="24"/>
                                <w:u w:val="single"/>
                              </w:rPr>
                              <w:t>Benjamins</w:t>
                            </w:r>
                          </w:p>
                          <w:p w14:paraId="0E7E40DC" w14:textId="77777777" w:rsidR="00AE08F3" w:rsidRDefault="00AE08F3" w:rsidP="00702A19">
                            <w:pPr>
                              <w:rPr>
                                <w:b/>
                              </w:rPr>
                            </w:pPr>
                          </w:p>
                          <w:tbl>
                            <w:tblPr>
                              <w:tblW w:w="0" w:type="auto"/>
                              <w:tblLayout w:type="fixed"/>
                              <w:tblLook w:val="0000" w:firstRow="0" w:lastRow="0" w:firstColumn="0" w:lastColumn="0" w:noHBand="0" w:noVBand="0"/>
                            </w:tblPr>
                            <w:tblGrid>
                              <w:gridCol w:w="888"/>
                              <w:gridCol w:w="3623"/>
                            </w:tblGrid>
                            <w:tr w:rsidR="00AE08F3" w:rsidRPr="00904036" w14:paraId="56001456" w14:textId="77777777" w:rsidTr="00561789">
                              <w:trPr>
                                <w:trHeight w:val="323"/>
                              </w:trPr>
                              <w:tc>
                                <w:tcPr>
                                  <w:tcW w:w="888" w:type="dxa"/>
                                  <w:tcBorders>
                                    <w:top w:val="single" w:sz="4" w:space="0" w:color="000000"/>
                                    <w:left w:val="single" w:sz="4" w:space="0" w:color="000000"/>
                                    <w:bottom w:val="single" w:sz="4" w:space="0" w:color="000000"/>
                                    <w:right w:val="single" w:sz="4" w:space="0" w:color="auto"/>
                                  </w:tcBorders>
                                  <w:shd w:val="clear" w:color="auto" w:fill="FFFF00"/>
                                  <w:vAlign w:val="center"/>
                                </w:tcPr>
                                <w:p w14:paraId="1C8AF1FE" w14:textId="77777777" w:rsidR="00AE08F3" w:rsidRDefault="00AE08F3" w:rsidP="00561789">
                                  <w:pPr>
                                    <w:snapToGrid w:val="0"/>
                                    <w:jc w:val="center"/>
                                    <w:rPr>
                                      <w:b/>
                                    </w:rPr>
                                  </w:pPr>
                                  <w:r>
                                    <w:rPr>
                                      <w:b/>
                                    </w:rPr>
                                    <w:t>1</w:t>
                                  </w:r>
                                </w:p>
                              </w:tc>
                              <w:tc>
                                <w:tcPr>
                                  <w:tcW w:w="3623" w:type="dxa"/>
                                  <w:tcBorders>
                                    <w:top w:val="single" w:sz="4" w:space="0" w:color="auto"/>
                                    <w:left w:val="single" w:sz="4" w:space="0" w:color="auto"/>
                                    <w:bottom w:val="single" w:sz="4" w:space="0" w:color="auto"/>
                                    <w:right w:val="single" w:sz="4" w:space="0" w:color="auto"/>
                                  </w:tcBorders>
                                  <w:vAlign w:val="bottom"/>
                                </w:tcPr>
                                <w:p w14:paraId="19726E59" w14:textId="21A8127E" w:rsidR="00AE08F3" w:rsidRPr="00DA7A4F" w:rsidRDefault="00AE08F3" w:rsidP="00702A19">
                                  <w:pPr>
                                    <w:snapToGrid w:val="0"/>
                                    <w:jc w:val="center"/>
                                    <w:rPr>
                                      <w:sz w:val="28"/>
                                      <w:szCs w:val="28"/>
                                    </w:rPr>
                                  </w:pPr>
                                  <w:r>
                                    <w:rPr>
                                      <w:sz w:val="28"/>
                                      <w:szCs w:val="28"/>
                                    </w:rPr>
                                    <w:t xml:space="preserve">Sara Marino </w:t>
                                  </w:r>
                                </w:p>
                              </w:tc>
                            </w:tr>
                            <w:tr w:rsidR="00AE08F3" w:rsidRPr="00904036" w14:paraId="1751CA34" w14:textId="77777777" w:rsidTr="00561789">
                              <w:trPr>
                                <w:trHeight w:val="223"/>
                              </w:trPr>
                              <w:tc>
                                <w:tcPr>
                                  <w:tcW w:w="888" w:type="dxa"/>
                                  <w:tcBorders>
                                    <w:left w:val="single" w:sz="4" w:space="0" w:color="000000"/>
                                    <w:bottom w:val="single" w:sz="4" w:space="0" w:color="000000"/>
                                    <w:right w:val="single" w:sz="4" w:space="0" w:color="auto"/>
                                  </w:tcBorders>
                                  <w:vAlign w:val="center"/>
                                </w:tcPr>
                                <w:p w14:paraId="5C19166F" w14:textId="77777777" w:rsidR="00AE08F3" w:rsidRPr="00AF0A74" w:rsidRDefault="00AE08F3" w:rsidP="00561789">
                                  <w:pPr>
                                    <w:snapToGrid w:val="0"/>
                                    <w:jc w:val="center"/>
                                    <w:rPr>
                                      <w:b/>
                                      <w:szCs w:val="16"/>
                                    </w:rPr>
                                  </w:pPr>
                                  <w:r w:rsidRPr="00AF0A74">
                                    <w:rPr>
                                      <w:b/>
                                      <w:szCs w:val="16"/>
                                    </w:rPr>
                                    <w:t>2</w:t>
                                  </w:r>
                                </w:p>
                              </w:tc>
                              <w:tc>
                                <w:tcPr>
                                  <w:tcW w:w="3623" w:type="dxa"/>
                                  <w:tcBorders>
                                    <w:top w:val="single" w:sz="4" w:space="0" w:color="auto"/>
                                    <w:left w:val="single" w:sz="4" w:space="0" w:color="auto"/>
                                    <w:bottom w:val="single" w:sz="4" w:space="0" w:color="auto"/>
                                    <w:right w:val="single" w:sz="4" w:space="0" w:color="auto"/>
                                  </w:tcBorders>
                                  <w:vAlign w:val="bottom"/>
                                </w:tcPr>
                                <w:p w14:paraId="497E8F71" w14:textId="47DA4311" w:rsidR="00AE08F3" w:rsidRPr="00D71018" w:rsidRDefault="00AE08F3" w:rsidP="00702A19">
                                  <w:pPr>
                                    <w:snapToGrid w:val="0"/>
                                    <w:jc w:val="center"/>
                                    <w:rPr>
                                      <w:sz w:val="28"/>
                                      <w:szCs w:val="28"/>
                                    </w:rPr>
                                  </w:pPr>
                                  <w:r w:rsidRPr="00D71018">
                                    <w:rPr>
                                      <w:sz w:val="28"/>
                                      <w:szCs w:val="28"/>
                                    </w:rPr>
                                    <w:t xml:space="preserve">Bastien Alix </w:t>
                                  </w:r>
                                </w:p>
                              </w:tc>
                            </w:tr>
                            <w:tr w:rsidR="00AE08F3" w:rsidRPr="00904036" w14:paraId="286BDDC9" w14:textId="77777777" w:rsidTr="00561789">
                              <w:trPr>
                                <w:trHeight w:val="248"/>
                              </w:trPr>
                              <w:tc>
                                <w:tcPr>
                                  <w:tcW w:w="888" w:type="dxa"/>
                                  <w:tcBorders>
                                    <w:left w:val="single" w:sz="4" w:space="0" w:color="000000"/>
                                    <w:bottom w:val="single" w:sz="4" w:space="0" w:color="000000"/>
                                    <w:right w:val="single" w:sz="4" w:space="0" w:color="auto"/>
                                  </w:tcBorders>
                                  <w:vAlign w:val="center"/>
                                </w:tcPr>
                                <w:p w14:paraId="37C6F2CD" w14:textId="77777777" w:rsidR="00AE08F3" w:rsidRPr="00AF0A74" w:rsidRDefault="00AE08F3" w:rsidP="00561789">
                                  <w:pPr>
                                    <w:snapToGrid w:val="0"/>
                                    <w:jc w:val="center"/>
                                    <w:rPr>
                                      <w:b/>
                                      <w:szCs w:val="16"/>
                                    </w:rPr>
                                  </w:pPr>
                                  <w:r w:rsidRPr="00AF0A74">
                                    <w:rPr>
                                      <w:b/>
                                      <w:szCs w:val="16"/>
                                    </w:rPr>
                                    <w:t>3</w:t>
                                  </w:r>
                                </w:p>
                              </w:tc>
                              <w:tc>
                                <w:tcPr>
                                  <w:tcW w:w="3623" w:type="dxa"/>
                                  <w:tcBorders>
                                    <w:top w:val="single" w:sz="4" w:space="0" w:color="auto"/>
                                    <w:left w:val="single" w:sz="4" w:space="0" w:color="auto"/>
                                    <w:bottom w:val="single" w:sz="4" w:space="0" w:color="auto"/>
                                    <w:right w:val="single" w:sz="4" w:space="0" w:color="auto"/>
                                  </w:tcBorders>
                                  <w:vAlign w:val="bottom"/>
                                </w:tcPr>
                                <w:p w14:paraId="665D6801" w14:textId="77777777" w:rsidR="00AE08F3" w:rsidRPr="00D71018" w:rsidRDefault="00AE08F3" w:rsidP="00702A19">
                                  <w:pPr>
                                    <w:snapToGrid w:val="0"/>
                                    <w:jc w:val="center"/>
                                    <w:rPr>
                                      <w:sz w:val="28"/>
                                      <w:szCs w:val="28"/>
                                    </w:rPr>
                                  </w:pPr>
                                  <w:r w:rsidRPr="00D71018">
                                    <w:rPr>
                                      <w:sz w:val="28"/>
                                      <w:szCs w:val="28"/>
                                    </w:rPr>
                                    <w:t xml:space="preserve"> </w:t>
                                  </w:r>
                                </w:p>
                              </w:tc>
                            </w:tr>
                          </w:tbl>
                          <w:p w14:paraId="4D281F51" w14:textId="77777777" w:rsidR="00AE08F3" w:rsidRDefault="00AE08F3" w:rsidP="00702A19">
                            <w:pPr>
                              <w:pStyle w:val="Titre1"/>
                              <w:tabs>
                                <w:tab w:val="clear" w:pos="0"/>
                                <w:tab w:val="left" w:pos="1418"/>
                              </w:tabs>
                              <w:rPr>
                                <w:sz w:val="24"/>
                                <w:szCs w:val="24"/>
                              </w:rPr>
                            </w:pPr>
                          </w:p>
                          <w:p w14:paraId="17464237" w14:textId="77777777" w:rsidR="00AE08F3" w:rsidRPr="009435E6" w:rsidRDefault="00AE08F3" w:rsidP="00702A19">
                            <w:pPr>
                              <w:pStyle w:val="Titre1"/>
                              <w:tabs>
                                <w:tab w:val="clear" w:pos="0"/>
                                <w:tab w:val="left" w:pos="1418"/>
                              </w:tabs>
                              <w:rPr>
                                <w:sz w:val="28"/>
                                <w:szCs w:val="24"/>
                                <w:u w:val="single"/>
                              </w:rPr>
                            </w:pPr>
                            <w:r w:rsidRPr="009435E6">
                              <w:rPr>
                                <w:sz w:val="28"/>
                                <w:szCs w:val="24"/>
                                <w:u w:val="single"/>
                              </w:rPr>
                              <w:t>Minimes</w:t>
                            </w:r>
                          </w:p>
                          <w:p w14:paraId="7D66FF02" w14:textId="77777777" w:rsidR="00AE08F3" w:rsidRDefault="00AE08F3" w:rsidP="00702A19">
                            <w:pPr>
                              <w:rPr>
                                <w:b/>
                              </w:rPr>
                            </w:pPr>
                          </w:p>
                          <w:tbl>
                            <w:tblPr>
                              <w:tblW w:w="0" w:type="auto"/>
                              <w:tblLayout w:type="fixed"/>
                              <w:tblLook w:val="0000" w:firstRow="0" w:lastRow="0" w:firstColumn="0" w:lastColumn="0" w:noHBand="0" w:noVBand="0"/>
                            </w:tblPr>
                            <w:tblGrid>
                              <w:gridCol w:w="878"/>
                              <w:gridCol w:w="3625"/>
                            </w:tblGrid>
                            <w:tr w:rsidR="00AE08F3" w:rsidRPr="004B14FF" w14:paraId="1B62E1C1" w14:textId="77777777" w:rsidTr="00561789">
                              <w:trPr>
                                <w:trHeight w:val="326"/>
                              </w:trPr>
                              <w:tc>
                                <w:tcPr>
                                  <w:tcW w:w="878" w:type="dxa"/>
                                  <w:tcBorders>
                                    <w:top w:val="single" w:sz="4" w:space="0" w:color="auto"/>
                                    <w:left w:val="single" w:sz="4" w:space="0" w:color="auto"/>
                                    <w:bottom w:val="single" w:sz="4" w:space="0" w:color="auto"/>
                                    <w:right w:val="single" w:sz="4" w:space="0" w:color="auto"/>
                                  </w:tcBorders>
                                  <w:shd w:val="clear" w:color="auto" w:fill="FFFF00"/>
                                  <w:vAlign w:val="center"/>
                                </w:tcPr>
                                <w:p w14:paraId="7351F76B" w14:textId="77777777" w:rsidR="00AE08F3" w:rsidRDefault="00AE08F3" w:rsidP="00561789">
                                  <w:pPr>
                                    <w:snapToGrid w:val="0"/>
                                    <w:jc w:val="center"/>
                                    <w:rPr>
                                      <w:b/>
                                    </w:rPr>
                                  </w:pPr>
                                  <w:r>
                                    <w:rPr>
                                      <w:b/>
                                    </w:rPr>
                                    <w:t>1</w:t>
                                  </w:r>
                                </w:p>
                              </w:tc>
                              <w:tc>
                                <w:tcPr>
                                  <w:tcW w:w="3625" w:type="dxa"/>
                                  <w:tcBorders>
                                    <w:top w:val="single" w:sz="4" w:space="0" w:color="auto"/>
                                    <w:left w:val="single" w:sz="4" w:space="0" w:color="auto"/>
                                    <w:bottom w:val="single" w:sz="4" w:space="0" w:color="auto"/>
                                    <w:right w:val="single" w:sz="4" w:space="0" w:color="auto"/>
                                  </w:tcBorders>
                                  <w:vAlign w:val="bottom"/>
                                </w:tcPr>
                                <w:p w14:paraId="2A8DC247" w14:textId="28CACF27" w:rsidR="00AE08F3" w:rsidRPr="00DA7A4F" w:rsidRDefault="00AE08F3" w:rsidP="00035150">
                                  <w:pPr>
                                    <w:snapToGrid w:val="0"/>
                                    <w:jc w:val="center"/>
                                    <w:rPr>
                                      <w:sz w:val="28"/>
                                      <w:szCs w:val="28"/>
                                    </w:rPr>
                                  </w:pPr>
                                  <w:r w:rsidRPr="00DA7A4F">
                                    <w:rPr>
                                      <w:sz w:val="28"/>
                                      <w:szCs w:val="28"/>
                                    </w:rPr>
                                    <w:t>Jacques Hebert</w:t>
                                  </w:r>
                                  <w:r>
                                    <w:rPr>
                                      <w:b/>
                                      <w:sz w:val="28"/>
                                      <w:szCs w:val="22"/>
                                    </w:rPr>
                                    <w:t xml:space="preserve"> </w:t>
                                  </w:r>
                                  <w:r w:rsidRPr="00DA7A4F">
                                    <w:rPr>
                                      <w:sz w:val="28"/>
                                      <w:szCs w:val="28"/>
                                    </w:rPr>
                                    <w:t xml:space="preserve"> </w:t>
                                  </w:r>
                                  <w:r>
                                    <w:rPr>
                                      <w:sz w:val="28"/>
                                      <w:szCs w:val="28"/>
                                    </w:rPr>
                                    <w:t xml:space="preserve"> </w:t>
                                  </w:r>
                                </w:p>
                              </w:tc>
                            </w:tr>
                            <w:tr w:rsidR="00AE08F3" w:rsidRPr="00904036" w14:paraId="200D268F" w14:textId="77777777" w:rsidTr="00561789">
                              <w:trPr>
                                <w:trHeight w:val="275"/>
                              </w:trPr>
                              <w:tc>
                                <w:tcPr>
                                  <w:tcW w:w="878" w:type="dxa"/>
                                  <w:tcBorders>
                                    <w:top w:val="single" w:sz="4" w:space="0" w:color="auto"/>
                                    <w:left w:val="single" w:sz="4" w:space="0" w:color="000000"/>
                                    <w:bottom w:val="single" w:sz="4" w:space="0" w:color="000000"/>
                                    <w:right w:val="single" w:sz="4" w:space="0" w:color="auto"/>
                                  </w:tcBorders>
                                  <w:vAlign w:val="center"/>
                                </w:tcPr>
                                <w:p w14:paraId="3B7B794A" w14:textId="77777777" w:rsidR="00AE08F3" w:rsidRPr="002A31E7" w:rsidRDefault="00AE08F3" w:rsidP="00561789">
                                  <w:pPr>
                                    <w:snapToGrid w:val="0"/>
                                    <w:jc w:val="center"/>
                                    <w:rPr>
                                      <w:b/>
                                      <w:sz w:val="22"/>
                                      <w:szCs w:val="22"/>
                                    </w:rPr>
                                  </w:pPr>
                                  <w:r w:rsidRPr="002A31E7">
                                    <w:rPr>
                                      <w:b/>
                                      <w:sz w:val="22"/>
                                      <w:szCs w:val="22"/>
                                    </w:rPr>
                                    <w:t>2</w:t>
                                  </w:r>
                                </w:p>
                              </w:tc>
                              <w:tc>
                                <w:tcPr>
                                  <w:tcW w:w="3625" w:type="dxa"/>
                                  <w:tcBorders>
                                    <w:top w:val="single" w:sz="4" w:space="0" w:color="auto"/>
                                    <w:left w:val="single" w:sz="4" w:space="0" w:color="auto"/>
                                    <w:bottom w:val="single" w:sz="4" w:space="0" w:color="auto"/>
                                    <w:right w:val="single" w:sz="4" w:space="0" w:color="auto"/>
                                  </w:tcBorders>
                                  <w:vAlign w:val="bottom"/>
                                </w:tcPr>
                                <w:p w14:paraId="0AE8CD00" w14:textId="5AF7DC71" w:rsidR="00AE08F3" w:rsidRPr="00613795" w:rsidRDefault="00AE08F3" w:rsidP="00702A19">
                                  <w:pPr>
                                    <w:snapToGrid w:val="0"/>
                                    <w:jc w:val="center"/>
                                    <w:rPr>
                                      <w:sz w:val="28"/>
                                      <w:szCs w:val="28"/>
                                    </w:rPr>
                                  </w:pPr>
                                  <w:r>
                                    <w:rPr>
                                      <w:sz w:val="28"/>
                                      <w:szCs w:val="28"/>
                                    </w:rPr>
                                    <w:t xml:space="preserve"> </w:t>
                                  </w:r>
                                </w:p>
                              </w:tc>
                            </w:tr>
                            <w:tr w:rsidR="00AE08F3" w:rsidRPr="001F3F29" w14:paraId="1D2FA9F8" w14:textId="77777777" w:rsidTr="00561789">
                              <w:trPr>
                                <w:trHeight w:val="218"/>
                              </w:trPr>
                              <w:tc>
                                <w:tcPr>
                                  <w:tcW w:w="878" w:type="dxa"/>
                                  <w:tcBorders>
                                    <w:left w:val="single" w:sz="4" w:space="0" w:color="000000"/>
                                    <w:bottom w:val="single" w:sz="4" w:space="0" w:color="000000"/>
                                    <w:right w:val="single" w:sz="4" w:space="0" w:color="auto"/>
                                  </w:tcBorders>
                                  <w:vAlign w:val="center"/>
                                </w:tcPr>
                                <w:p w14:paraId="338D0036" w14:textId="77777777" w:rsidR="00AE08F3" w:rsidRPr="002A31E7" w:rsidRDefault="00AE08F3" w:rsidP="00561789">
                                  <w:pPr>
                                    <w:snapToGrid w:val="0"/>
                                    <w:jc w:val="center"/>
                                    <w:rPr>
                                      <w:b/>
                                      <w:sz w:val="22"/>
                                      <w:szCs w:val="22"/>
                                    </w:rPr>
                                  </w:pPr>
                                  <w:r w:rsidRPr="002A31E7">
                                    <w:rPr>
                                      <w:b/>
                                      <w:sz w:val="22"/>
                                      <w:szCs w:val="22"/>
                                    </w:rPr>
                                    <w:t>3</w:t>
                                  </w:r>
                                </w:p>
                              </w:tc>
                              <w:tc>
                                <w:tcPr>
                                  <w:tcW w:w="3625" w:type="dxa"/>
                                  <w:tcBorders>
                                    <w:top w:val="single" w:sz="4" w:space="0" w:color="auto"/>
                                    <w:left w:val="single" w:sz="4" w:space="0" w:color="auto"/>
                                    <w:bottom w:val="single" w:sz="4" w:space="0" w:color="auto"/>
                                    <w:right w:val="single" w:sz="4" w:space="0" w:color="auto"/>
                                  </w:tcBorders>
                                  <w:vAlign w:val="bottom"/>
                                </w:tcPr>
                                <w:p w14:paraId="38282DDF" w14:textId="77777777" w:rsidR="00AE08F3" w:rsidRDefault="00AE08F3" w:rsidP="004066FA">
                                  <w:pPr>
                                    <w:snapToGrid w:val="0"/>
                                    <w:rPr>
                                      <w:sz w:val="28"/>
                                      <w:szCs w:val="22"/>
                                    </w:rPr>
                                  </w:pPr>
                                </w:p>
                                <w:p w14:paraId="434DDD4D" w14:textId="72621763" w:rsidR="00AE08F3" w:rsidRPr="00613795" w:rsidRDefault="00AE08F3" w:rsidP="00702A19">
                                  <w:pPr>
                                    <w:snapToGrid w:val="0"/>
                                    <w:jc w:val="center"/>
                                    <w:rPr>
                                      <w:sz w:val="16"/>
                                      <w:szCs w:val="16"/>
                                    </w:rPr>
                                  </w:pPr>
                                </w:p>
                              </w:tc>
                            </w:tr>
                          </w:tbl>
                          <w:p w14:paraId="0A3F3002" w14:textId="77777777" w:rsidR="00AE08F3" w:rsidRDefault="00AE08F3" w:rsidP="00702A19">
                            <w:pPr>
                              <w:pStyle w:val="Titre1"/>
                              <w:tabs>
                                <w:tab w:val="clear" w:pos="0"/>
                                <w:tab w:val="left" w:pos="1418"/>
                              </w:tabs>
                              <w:rPr>
                                <w:sz w:val="28"/>
                                <w:szCs w:val="24"/>
                                <w:u w:val="single"/>
                              </w:rPr>
                            </w:pPr>
                          </w:p>
                          <w:p w14:paraId="13951458" w14:textId="77777777" w:rsidR="00AE08F3" w:rsidRPr="009435E6" w:rsidRDefault="00AE08F3" w:rsidP="00702A19">
                            <w:pPr>
                              <w:pStyle w:val="Titre1"/>
                              <w:tabs>
                                <w:tab w:val="clear" w:pos="0"/>
                                <w:tab w:val="left" w:pos="1418"/>
                              </w:tabs>
                              <w:rPr>
                                <w:sz w:val="28"/>
                                <w:szCs w:val="24"/>
                                <w:u w:val="single"/>
                              </w:rPr>
                            </w:pPr>
                            <w:r>
                              <w:rPr>
                                <w:sz w:val="28"/>
                                <w:szCs w:val="24"/>
                                <w:u w:val="single"/>
                              </w:rPr>
                              <w:t>Cadets</w:t>
                            </w:r>
                          </w:p>
                          <w:p w14:paraId="593A33F5" w14:textId="77777777" w:rsidR="00AE08F3" w:rsidRDefault="00AE08F3" w:rsidP="00702A19">
                            <w:pPr>
                              <w:rPr>
                                <w:b/>
                              </w:rPr>
                            </w:pPr>
                          </w:p>
                          <w:tbl>
                            <w:tblPr>
                              <w:tblW w:w="0" w:type="auto"/>
                              <w:tblLayout w:type="fixed"/>
                              <w:tblLook w:val="0000" w:firstRow="0" w:lastRow="0" w:firstColumn="0" w:lastColumn="0" w:noHBand="0" w:noVBand="0"/>
                            </w:tblPr>
                            <w:tblGrid>
                              <w:gridCol w:w="878"/>
                              <w:gridCol w:w="3625"/>
                            </w:tblGrid>
                            <w:tr w:rsidR="00AE08F3" w:rsidRPr="004B14FF" w14:paraId="04DF62B1" w14:textId="77777777">
                              <w:trPr>
                                <w:trHeight w:val="326"/>
                              </w:trPr>
                              <w:tc>
                                <w:tcPr>
                                  <w:tcW w:w="878" w:type="dxa"/>
                                  <w:tcBorders>
                                    <w:top w:val="single" w:sz="4" w:space="0" w:color="auto"/>
                                    <w:left w:val="single" w:sz="4" w:space="0" w:color="auto"/>
                                    <w:bottom w:val="single" w:sz="4" w:space="0" w:color="auto"/>
                                    <w:right w:val="single" w:sz="4" w:space="0" w:color="auto"/>
                                  </w:tcBorders>
                                  <w:shd w:val="clear" w:color="auto" w:fill="FFFF00"/>
                                </w:tcPr>
                                <w:p w14:paraId="28E81C7D" w14:textId="77777777" w:rsidR="00AE08F3" w:rsidRPr="00966DCA" w:rsidRDefault="00AE08F3" w:rsidP="00702A19">
                                  <w:pPr>
                                    <w:snapToGrid w:val="0"/>
                                    <w:jc w:val="center"/>
                                    <w:rPr>
                                      <w:b/>
                                    </w:rPr>
                                  </w:pPr>
                                  <w:r w:rsidRPr="00966DCA">
                                    <w:rPr>
                                      <w:b/>
                                    </w:rPr>
                                    <w:t>1</w:t>
                                  </w:r>
                                </w:p>
                              </w:tc>
                              <w:tc>
                                <w:tcPr>
                                  <w:tcW w:w="3625" w:type="dxa"/>
                                  <w:tcBorders>
                                    <w:top w:val="single" w:sz="4" w:space="0" w:color="auto"/>
                                    <w:left w:val="single" w:sz="4" w:space="0" w:color="auto"/>
                                    <w:bottom w:val="single" w:sz="4" w:space="0" w:color="auto"/>
                                    <w:right w:val="single" w:sz="4" w:space="0" w:color="auto"/>
                                  </w:tcBorders>
                                  <w:vAlign w:val="bottom"/>
                                </w:tcPr>
                                <w:p w14:paraId="6B99C31F" w14:textId="16EC10D9" w:rsidR="00AE08F3" w:rsidRPr="00966DCA" w:rsidRDefault="00AE08F3" w:rsidP="00702A19">
                                  <w:pPr>
                                    <w:snapToGrid w:val="0"/>
                                    <w:jc w:val="center"/>
                                    <w:rPr>
                                      <w:b/>
                                    </w:rPr>
                                  </w:pPr>
                                  <w:r w:rsidRPr="00966DCA">
                                    <w:rPr>
                                      <w:b/>
                                    </w:rPr>
                                    <w:t xml:space="preserve">  </w:t>
                                  </w:r>
                                  <w:r>
                                    <w:rPr>
                                      <w:b/>
                                    </w:rPr>
                                    <w:t>Corentin Rozières</w:t>
                                  </w:r>
                                </w:p>
                              </w:tc>
                            </w:tr>
                            <w:tr w:rsidR="00AE08F3" w:rsidRPr="00904036" w14:paraId="31974611" w14:textId="77777777">
                              <w:trPr>
                                <w:trHeight w:val="271"/>
                              </w:trPr>
                              <w:tc>
                                <w:tcPr>
                                  <w:tcW w:w="878" w:type="dxa"/>
                                  <w:tcBorders>
                                    <w:top w:val="single" w:sz="4" w:space="0" w:color="auto"/>
                                    <w:left w:val="single" w:sz="4" w:space="0" w:color="000000"/>
                                    <w:bottom w:val="single" w:sz="4" w:space="0" w:color="000000"/>
                                    <w:right w:val="single" w:sz="4" w:space="0" w:color="auto"/>
                                  </w:tcBorders>
                                </w:tcPr>
                                <w:p w14:paraId="08D9DF78" w14:textId="77777777" w:rsidR="00AE08F3" w:rsidRPr="00966DCA" w:rsidRDefault="00AE08F3" w:rsidP="00702A19">
                                  <w:pPr>
                                    <w:snapToGrid w:val="0"/>
                                    <w:jc w:val="center"/>
                                    <w:rPr>
                                      <w:b/>
                                    </w:rPr>
                                  </w:pPr>
                                  <w:r w:rsidRPr="00966DCA">
                                    <w:rPr>
                                      <w:b/>
                                    </w:rPr>
                                    <w:t>2</w:t>
                                  </w:r>
                                </w:p>
                              </w:tc>
                              <w:tc>
                                <w:tcPr>
                                  <w:tcW w:w="3625" w:type="dxa"/>
                                  <w:tcBorders>
                                    <w:top w:val="single" w:sz="4" w:space="0" w:color="auto"/>
                                    <w:left w:val="single" w:sz="4" w:space="0" w:color="auto"/>
                                    <w:bottom w:val="single" w:sz="4" w:space="0" w:color="auto"/>
                                    <w:right w:val="single" w:sz="4" w:space="0" w:color="auto"/>
                                  </w:tcBorders>
                                  <w:vAlign w:val="bottom"/>
                                </w:tcPr>
                                <w:p w14:paraId="295EB6CB" w14:textId="77777777" w:rsidR="00AE08F3" w:rsidRPr="00966DCA" w:rsidRDefault="00AE08F3" w:rsidP="00702A19">
                                  <w:pPr>
                                    <w:snapToGrid w:val="0"/>
                                    <w:jc w:val="center"/>
                                    <w:rPr>
                                      <w:b/>
                                    </w:rPr>
                                  </w:pPr>
                                  <w:r w:rsidRPr="00966DCA">
                                    <w:rPr>
                                      <w:b/>
                                    </w:rPr>
                                    <w:t xml:space="preserve">  </w:t>
                                  </w:r>
                                </w:p>
                              </w:tc>
                            </w:tr>
                            <w:tr w:rsidR="00AE08F3" w:rsidRPr="001F3F29" w14:paraId="1D1DEDA4" w14:textId="77777777">
                              <w:trPr>
                                <w:trHeight w:val="218"/>
                              </w:trPr>
                              <w:tc>
                                <w:tcPr>
                                  <w:tcW w:w="878" w:type="dxa"/>
                                  <w:tcBorders>
                                    <w:left w:val="single" w:sz="4" w:space="0" w:color="000000"/>
                                    <w:bottom w:val="single" w:sz="4" w:space="0" w:color="000000"/>
                                    <w:right w:val="single" w:sz="4" w:space="0" w:color="auto"/>
                                  </w:tcBorders>
                                </w:tcPr>
                                <w:p w14:paraId="1367B61F" w14:textId="77777777" w:rsidR="00AE08F3" w:rsidRPr="00966DCA" w:rsidRDefault="00AE08F3" w:rsidP="00702A19">
                                  <w:pPr>
                                    <w:snapToGrid w:val="0"/>
                                    <w:jc w:val="center"/>
                                    <w:rPr>
                                      <w:b/>
                                    </w:rPr>
                                  </w:pPr>
                                  <w:r w:rsidRPr="00966DCA">
                                    <w:rPr>
                                      <w:b/>
                                    </w:rPr>
                                    <w:t>3</w:t>
                                  </w:r>
                                </w:p>
                              </w:tc>
                              <w:tc>
                                <w:tcPr>
                                  <w:tcW w:w="3625" w:type="dxa"/>
                                  <w:tcBorders>
                                    <w:top w:val="single" w:sz="4" w:space="0" w:color="auto"/>
                                    <w:left w:val="single" w:sz="4" w:space="0" w:color="auto"/>
                                    <w:bottom w:val="single" w:sz="4" w:space="0" w:color="auto"/>
                                    <w:right w:val="single" w:sz="4" w:space="0" w:color="auto"/>
                                  </w:tcBorders>
                                  <w:vAlign w:val="bottom"/>
                                </w:tcPr>
                                <w:p w14:paraId="0CC282BB" w14:textId="77777777" w:rsidR="00AE08F3" w:rsidRPr="00966DCA" w:rsidRDefault="00AE08F3" w:rsidP="00702A19">
                                  <w:pPr>
                                    <w:snapToGrid w:val="0"/>
                                    <w:jc w:val="center"/>
                                    <w:rPr>
                                      <w:b/>
                                    </w:rPr>
                                  </w:pPr>
                                  <w:r w:rsidRPr="00966DCA">
                                    <w:rPr>
                                      <w:b/>
                                    </w:rPr>
                                    <w:t xml:space="preserve"> </w:t>
                                  </w:r>
                                </w:p>
                              </w:tc>
                            </w:tr>
                          </w:tbl>
                          <w:p w14:paraId="20327EC7" w14:textId="77777777" w:rsidR="00AE08F3" w:rsidRPr="009570F6" w:rsidRDefault="00AE08F3" w:rsidP="00702A19"/>
                          <w:p w14:paraId="4C3655BC" w14:textId="28C3CBE2" w:rsidR="00AE08F3" w:rsidRPr="00805A81" w:rsidRDefault="00AE08F3" w:rsidP="00702A19">
                            <w:pPr>
                              <w:pStyle w:val="Titre1"/>
                              <w:tabs>
                                <w:tab w:val="left" w:pos="709"/>
                              </w:tabs>
                              <w:rPr>
                                <w:sz w:val="28"/>
                                <w:szCs w:val="24"/>
                                <w:u w:val="single"/>
                              </w:rPr>
                            </w:pPr>
                            <w:r w:rsidRPr="00805A81">
                              <w:rPr>
                                <w:sz w:val="28"/>
                                <w:szCs w:val="24"/>
                                <w:u w:val="single"/>
                              </w:rPr>
                              <w:t>O</w:t>
                            </w:r>
                            <w:r>
                              <w:rPr>
                                <w:sz w:val="28"/>
                                <w:szCs w:val="24"/>
                                <w:u w:val="single"/>
                              </w:rPr>
                              <w:t>PEN</w:t>
                            </w:r>
                          </w:p>
                          <w:p w14:paraId="5B83E509" w14:textId="77777777" w:rsidR="00AE08F3" w:rsidRDefault="00AE08F3" w:rsidP="00702A19">
                            <w:pPr>
                              <w:rPr>
                                <w:b/>
                                <w:color w:val="000000"/>
                              </w:rPr>
                            </w:pPr>
                          </w:p>
                          <w:tbl>
                            <w:tblPr>
                              <w:tblW w:w="4511" w:type="dxa"/>
                              <w:tblLayout w:type="fixed"/>
                              <w:tblLook w:val="0000" w:firstRow="0" w:lastRow="0" w:firstColumn="0" w:lastColumn="0" w:noHBand="0" w:noVBand="0"/>
                            </w:tblPr>
                            <w:tblGrid>
                              <w:gridCol w:w="827"/>
                              <w:gridCol w:w="3684"/>
                            </w:tblGrid>
                            <w:tr w:rsidR="00AE08F3" w14:paraId="75D451AE" w14:textId="77777777">
                              <w:trPr>
                                <w:trHeight w:val="323"/>
                              </w:trPr>
                              <w:tc>
                                <w:tcPr>
                                  <w:tcW w:w="827" w:type="dxa"/>
                                  <w:tcBorders>
                                    <w:top w:val="single" w:sz="4" w:space="0" w:color="000000"/>
                                    <w:left w:val="single" w:sz="4" w:space="0" w:color="000000"/>
                                    <w:bottom w:val="single" w:sz="4" w:space="0" w:color="000000"/>
                                    <w:right w:val="single" w:sz="4" w:space="0" w:color="auto"/>
                                  </w:tcBorders>
                                  <w:shd w:val="clear" w:color="auto" w:fill="FFFF00"/>
                                </w:tcPr>
                                <w:p w14:paraId="6DF67F01" w14:textId="77777777" w:rsidR="00AE08F3" w:rsidRDefault="00AE08F3" w:rsidP="00702A19">
                                  <w:pPr>
                                    <w:snapToGrid w:val="0"/>
                                    <w:jc w:val="center"/>
                                    <w:rPr>
                                      <w:b/>
                                    </w:rPr>
                                  </w:pPr>
                                  <w:r>
                                    <w:rPr>
                                      <w:b/>
                                    </w:rPr>
                                    <w:t>1</w:t>
                                  </w:r>
                                </w:p>
                              </w:tc>
                              <w:tc>
                                <w:tcPr>
                                  <w:tcW w:w="3684" w:type="dxa"/>
                                  <w:tcBorders>
                                    <w:top w:val="single" w:sz="4" w:space="0" w:color="auto"/>
                                    <w:left w:val="single" w:sz="4" w:space="0" w:color="auto"/>
                                    <w:bottom w:val="single" w:sz="4" w:space="0" w:color="auto"/>
                                    <w:right w:val="single" w:sz="4" w:space="0" w:color="auto"/>
                                  </w:tcBorders>
                                  <w:vAlign w:val="bottom"/>
                                </w:tcPr>
                                <w:p w14:paraId="2473496B" w14:textId="46735A6F" w:rsidR="00AE08F3" w:rsidRPr="00DA7A4F" w:rsidRDefault="00AE08F3" w:rsidP="00702A19">
                                  <w:pPr>
                                    <w:snapToGrid w:val="0"/>
                                    <w:jc w:val="center"/>
                                    <w:rPr>
                                      <w:b/>
                                      <w:sz w:val="28"/>
                                      <w:szCs w:val="28"/>
                                    </w:rPr>
                                  </w:pPr>
                                  <w:r w:rsidRPr="00DA7A4F">
                                    <w:rPr>
                                      <w:sz w:val="28"/>
                                      <w:szCs w:val="28"/>
                                    </w:rPr>
                                    <w:t>Jacques Hebert</w:t>
                                  </w:r>
                                  <w:r>
                                    <w:rPr>
                                      <w:b/>
                                      <w:sz w:val="28"/>
                                      <w:szCs w:val="22"/>
                                    </w:rPr>
                                    <w:t xml:space="preserve"> </w:t>
                                  </w:r>
                                  <w:r w:rsidRPr="00DA7A4F">
                                    <w:rPr>
                                      <w:sz w:val="28"/>
                                      <w:szCs w:val="28"/>
                                    </w:rPr>
                                    <w:t xml:space="preserve"> </w:t>
                                  </w:r>
                                  <w:r>
                                    <w:rPr>
                                      <w:sz w:val="28"/>
                                      <w:szCs w:val="28"/>
                                    </w:rPr>
                                    <w:t xml:space="preserve">  </w:t>
                                  </w:r>
                                  <w:r w:rsidRPr="00DA7A4F">
                                    <w:rPr>
                                      <w:sz w:val="28"/>
                                      <w:szCs w:val="28"/>
                                    </w:rPr>
                                    <w:t xml:space="preserve">  </w:t>
                                  </w:r>
                                </w:p>
                              </w:tc>
                            </w:tr>
                            <w:tr w:rsidR="00AE08F3" w14:paraId="4DB7569E" w14:textId="77777777">
                              <w:trPr>
                                <w:trHeight w:val="248"/>
                              </w:trPr>
                              <w:tc>
                                <w:tcPr>
                                  <w:tcW w:w="827" w:type="dxa"/>
                                  <w:tcBorders>
                                    <w:left w:val="single" w:sz="4" w:space="0" w:color="000000"/>
                                    <w:bottom w:val="single" w:sz="4" w:space="0" w:color="000000"/>
                                    <w:right w:val="single" w:sz="4" w:space="0" w:color="auto"/>
                                  </w:tcBorders>
                                </w:tcPr>
                                <w:p w14:paraId="6D4E68CF" w14:textId="77777777" w:rsidR="00AE08F3" w:rsidRPr="00966DCA" w:rsidRDefault="00AE08F3" w:rsidP="00702A19">
                                  <w:pPr>
                                    <w:snapToGrid w:val="0"/>
                                    <w:jc w:val="center"/>
                                    <w:rPr>
                                      <w:b/>
                                      <w:sz w:val="28"/>
                                      <w:szCs w:val="28"/>
                                    </w:rPr>
                                  </w:pPr>
                                  <w:r w:rsidRPr="00966DCA">
                                    <w:rPr>
                                      <w:b/>
                                      <w:sz w:val="28"/>
                                      <w:szCs w:val="28"/>
                                    </w:rPr>
                                    <w:t>2</w:t>
                                  </w:r>
                                </w:p>
                              </w:tc>
                              <w:tc>
                                <w:tcPr>
                                  <w:tcW w:w="3684" w:type="dxa"/>
                                  <w:tcBorders>
                                    <w:left w:val="single" w:sz="4" w:space="0" w:color="auto"/>
                                    <w:bottom w:val="single" w:sz="4" w:space="0" w:color="auto"/>
                                    <w:right w:val="single" w:sz="4" w:space="0" w:color="auto"/>
                                  </w:tcBorders>
                                  <w:vAlign w:val="bottom"/>
                                </w:tcPr>
                                <w:p w14:paraId="7417BCEA" w14:textId="7D88E7DC" w:rsidR="00AE08F3" w:rsidRPr="00DA7A4F" w:rsidRDefault="00AE08F3" w:rsidP="00855FD9">
                                  <w:pPr>
                                    <w:snapToGrid w:val="0"/>
                                    <w:jc w:val="center"/>
                                    <w:rPr>
                                      <w:b/>
                                      <w:sz w:val="28"/>
                                      <w:szCs w:val="28"/>
                                    </w:rPr>
                                  </w:pPr>
                                  <w:proofErr w:type="spellStart"/>
                                  <w:r>
                                    <w:rPr>
                                      <w:sz w:val="28"/>
                                      <w:szCs w:val="28"/>
                                    </w:rPr>
                                    <w:t>Evan</w:t>
                                  </w:r>
                                  <w:proofErr w:type="spellEnd"/>
                                  <w:r>
                                    <w:rPr>
                                      <w:sz w:val="28"/>
                                      <w:szCs w:val="28"/>
                                    </w:rPr>
                                    <w:t xml:space="preserve"> </w:t>
                                  </w:r>
                                  <w:proofErr w:type="spellStart"/>
                                  <w:r>
                                    <w:rPr>
                                      <w:sz w:val="28"/>
                                      <w:szCs w:val="28"/>
                                    </w:rPr>
                                    <w:t>Megel</w:t>
                                  </w:r>
                                  <w:proofErr w:type="spellEnd"/>
                                </w:p>
                              </w:tc>
                            </w:tr>
                            <w:tr w:rsidR="00AE08F3" w:rsidRPr="00DA7A4F" w14:paraId="432115B4" w14:textId="77777777">
                              <w:trPr>
                                <w:trHeight w:val="264"/>
                              </w:trPr>
                              <w:tc>
                                <w:tcPr>
                                  <w:tcW w:w="827" w:type="dxa"/>
                                  <w:tcBorders>
                                    <w:left w:val="single" w:sz="4" w:space="0" w:color="000000"/>
                                    <w:bottom w:val="single" w:sz="4" w:space="0" w:color="000000"/>
                                    <w:right w:val="single" w:sz="4" w:space="0" w:color="auto"/>
                                  </w:tcBorders>
                                </w:tcPr>
                                <w:p w14:paraId="0D82BDBF" w14:textId="77777777" w:rsidR="00AE08F3" w:rsidRPr="00966DCA" w:rsidRDefault="00AE08F3" w:rsidP="00702A19">
                                  <w:pPr>
                                    <w:snapToGrid w:val="0"/>
                                    <w:jc w:val="center"/>
                                    <w:rPr>
                                      <w:b/>
                                      <w:sz w:val="28"/>
                                      <w:szCs w:val="28"/>
                                    </w:rPr>
                                  </w:pPr>
                                  <w:r w:rsidRPr="00966DCA">
                                    <w:rPr>
                                      <w:b/>
                                      <w:sz w:val="28"/>
                                      <w:szCs w:val="28"/>
                                    </w:rPr>
                                    <w:t>3</w:t>
                                  </w:r>
                                </w:p>
                              </w:tc>
                              <w:tc>
                                <w:tcPr>
                                  <w:tcW w:w="3684" w:type="dxa"/>
                                  <w:tcBorders>
                                    <w:left w:val="single" w:sz="4" w:space="0" w:color="auto"/>
                                    <w:bottom w:val="single" w:sz="4" w:space="0" w:color="auto"/>
                                    <w:right w:val="single" w:sz="4" w:space="0" w:color="auto"/>
                                  </w:tcBorders>
                                  <w:vAlign w:val="bottom"/>
                                </w:tcPr>
                                <w:p w14:paraId="6BB613C3" w14:textId="467DF853" w:rsidR="00AE08F3" w:rsidRPr="00DA7A4F" w:rsidRDefault="00AE08F3" w:rsidP="00702A19">
                                  <w:pPr>
                                    <w:snapToGrid w:val="0"/>
                                    <w:jc w:val="center"/>
                                    <w:rPr>
                                      <w:sz w:val="28"/>
                                      <w:szCs w:val="28"/>
                                    </w:rPr>
                                  </w:pPr>
                                  <w:r>
                                    <w:rPr>
                                      <w:sz w:val="28"/>
                                      <w:szCs w:val="28"/>
                                    </w:rPr>
                                    <w:t>Camille Chauvet</w:t>
                                  </w:r>
                                  <w:r>
                                    <w:rPr>
                                      <w:sz w:val="28"/>
                                      <w:szCs w:val="22"/>
                                    </w:rPr>
                                    <w:t xml:space="preserve"> </w:t>
                                  </w:r>
                                </w:p>
                              </w:tc>
                            </w:tr>
                          </w:tbl>
                          <w:p w14:paraId="674A6996" w14:textId="77777777" w:rsidR="00AE08F3" w:rsidRDefault="00AE08F3" w:rsidP="00702A19">
                            <w:pPr>
                              <w:rPr>
                                <w:b/>
                              </w:rPr>
                            </w:pPr>
                          </w:p>
                          <w:p w14:paraId="1B0FA1BA" w14:textId="77777777" w:rsidR="00AE08F3" w:rsidRPr="00EF6042" w:rsidRDefault="00AE08F3" w:rsidP="00702A19">
                            <w:pPr>
                              <w:rPr>
                                <w:b/>
                              </w:rPr>
                            </w:pPr>
                          </w:p>
                          <w:p w14:paraId="63E78D08" w14:textId="77777777" w:rsidR="00AE08F3" w:rsidRPr="00EF6042" w:rsidRDefault="00AE08F3" w:rsidP="00702A19">
                            <w:pPr>
                              <w:rPr>
                                <w:b/>
                              </w:rPr>
                            </w:pPr>
                          </w:p>
                          <w:p w14:paraId="451A4BE4" w14:textId="77777777" w:rsidR="00AE08F3" w:rsidRDefault="00AE08F3" w:rsidP="00702A19">
                            <w:pPr>
                              <w:ind w:firstLine="708"/>
                              <w:rPr>
                                <w:b/>
                              </w:rPr>
                            </w:pPr>
                          </w:p>
                          <w:p w14:paraId="1CDE3775" w14:textId="77777777" w:rsidR="00AE08F3" w:rsidRDefault="00AE08F3" w:rsidP="00702A19">
                            <w:pPr>
                              <w:rPr>
                                <w:b/>
                              </w:rPr>
                            </w:pPr>
                          </w:p>
                          <w:p w14:paraId="14023DE0" w14:textId="77777777" w:rsidR="00AE08F3" w:rsidRPr="00EF6042" w:rsidRDefault="00AE08F3" w:rsidP="00702A19">
                            <w:pPr>
                              <w:rPr>
                                <w:b/>
                              </w:rPr>
                            </w:pPr>
                            <w:r>
                              <w:rPr>
                                <w:b/>
                              </w:rPr>
                              <w:t xml:space="preserve"> </w:t>
                            </w:r>
                          </w:p>
                          <w:p w14:paraId="350C80F5" w14:textId="77777777" w:rsidR="00AE08F3" w:rsidRDefault="00AE08F3" w:rsidP="00702A19">
                            <w:pPr>
                              <w:rPr>
                                <w:b/>
                              </w:rPr>
                            </w:pPr>
                          </w:p>
                          <w:p w14:paraId="3BBC14E4" w14:textId="77777777" w:rsidR="00AE08F3" w:rsidRDefault="00AE08F3" w:rsidP="00702A19">
                            <w:pPr>
                              <w:rPr>
                                <w:b/>
                                <w:sz w:val="22"/>
                                <w:szCs w:val="22"/>
                              </w:rPr>
                            </w:pPr>
                          </w:p>
                          <w:p w14:paraId="397A3928" w14:textId="77777777" w:rsidR="00AE08F3" w:rsidRPr="00EF6042" w:rsidRDefault="00AE08F3" w:rsidP="00702A19">
                            <w:pPr>
                              <w:rPr>
                                <w:b/>
                              </w:rPr>
                            </w:pPr>
                          </w:p>
                          <w:p w14:paraId="20EF9491" w14:textId="77777777" w:rsidR="00AE08F3" w:rsidRDefault="00AE08F3" w:rsidP="00702A19">
                            <w:pPr>
                              <w:rPr>
                                <w:b/>
                                <w:sz w:val="22"/>
                                <w:szCs w:val="22"/>
                              </w:rPr>
                            </w:pPr>
                          </w:p>
                          <w:p w14:paraId="22233AC5" w14:textId="77777777" w:rsidR="00AE08F3" w:rsidRDefault="00AE08F3" w:rsidP="00702A19">
                            <w:pPr>
                              <w:rPr>
                                <w:b/>
                                <w:sz w:val="22"/>
                                <w:szCs w:val="22"/>
                              </w:rPr>
                            </w:pPr>
                          </w:p>
                          <w:p w14:paraId="3C9264F8" w14:textId="77777777" w:rsidR="00AE08F3" w:rsidRDefault="00AE08F3" w:rsidP="00702A19">
                            <w:pPr>
                              <w:rPr>
                                <w:b/>
                                <w:sz w:val="22"/>
                                <w:szCs w:val="22"/>
                              </w:rPr>
                            </w:pPr>
                          </w:p>
                          <w:p w14:paraId="573849EC" w14:textId="77777777" w:rsidR="00AE08F3" w:rsidRDefault="00AE08F3" w:rsidP="00702A19">
                            <w:pPr>
                              <w:rPr>
                                <w:b/>
                              </w:rPr>
                            </w:pPr>
                          </w:p>
                          <w:p w14:paraId="2578B5AF" w14:textId="77777777" w:rsidR="00AE08F3" w:rsidRPr="0045759D" w:rsidRDefault="00AE08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294D3" id="Text Box 118" o:spid="_x0000_s1057" type="#_x0000_t202" style="position:absolute;margin-left:-1.35pt;margin-top:1.9pt;width:270pt;height:64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" strokecolor="white">
                <v:textbox>
                  <w:txbxContent>
                    <w:p w14:paraId="38C14FF9" w14:textId="6EA7828C" w:rsidR="00AE08F3" w:rsidRPr="00211B4A" w:rsidRDefault="00AE08F3" w:rsidP="00211B4A">
                      <w:pPr>
                        <w:pStyle w:val="Titre1"/>
                        <w:tabs>
                          <w:tab w:val="left" w:pos="709"/>
                        </w:tabs>
                        <w:rPr>
                          <w:sz w:val="28"/>
                          <w:u w:val="single"/>
                        </w:rPr>
                      </w:pPr>
                      <w:r>
                        <w:t xml:space="preserve"> </w:t>
                      </w:r>
                      <w:r w:rsidRPr="009435E6">
                        <w:rPr>
                          <w:sz w:val="28"/>
                          <w:u w:val="single"/>
                        </w:rPr>
                        <w:t>Poussins</w:t>
                      </w:r>
                    </w:p>
                    <w:p w14:paraId="6B25D427" w14:textId="77777777" w:rsidR="00AE08F3" w:rsidRPr="0045759D" w:rsidRDefault="00AE08F3" w:rsidP="00702A19">
                      <w:r w:rsidRPr="0045759D">
                        <w:t xml:space="preserve">               </w:t>
                      </w:r>
                    </w:p>
                    <w:tbl>
                      <w:tblPr>
                        <w:tblW w:w="4503" w:type="dxa"/>
                        <w:tblInd w:w="59" w:type="dxa"/>
                        <w:tblLayout w:type="fixed"/>
                        <w:tblLook w:val="0000" w:firstRow="0" w:lastRow="0" w:firstColumn="0" w:lastColumn="0" w:noHBand="0" w:noVBand="0"/>
                      </w:tblPr>
                      <w:tblGrid>
                        <w:gridCol w:w="562"/>
                        <w:gridCol w:w="3941"/>
                      </w:tblGrid>
                      <w:tr w:rsidR="00AE08F3" w:rsidRPr="0045759D" w14:paraId="6613B558" w14:textId="77777777" w:rsidTr="00211B4A">
                        <w:trPr>
                          <w:trHeight w:val="395"/>
                        </w:trPr>
                        <w:tc>
                          <w:tcPr>
                            <w:tcW w:w="562" w:type="dxa"/>
                            <w:tcBorders>
                              <w:top w:val="single" w:sz="4" w:space="0" w:color="000000"/>
                              <w:left w:val="single" w:sz="4" w:space="0" w:color="000000"/>
                              <w:bottom w:val="single" w:sz="4" w:space="0" w:color="000000"/>
                              <w:right w:val="single" w:sz="4" w:space="0" w:color="auto"/>
                            </w:tcBorders>
                            <w:shd w:val="clear" w:color="auto" w:fill="FFFF00"/>
                            <w:vAlign w:val="center"/>
                          </w:tcPr>
                          <w:p w14:paraId="2548CE10" w14:textId="77777777" w:rsidR="00AE08F3" w:rsidRPr="00827F17" w:rsidRDefault="00AE08F3" w:rsidP="00702A19">
                            <w:pPr>
                              <w:snapToGrid w:val="0"/>
                              <w:spacing w:line="264" w:lineRule="auto"/>
                              <w:jc w:val="center"/>
                              <w:rPr>
                                <w:b/>
                                <w:highlight w:val="yellow"/>
                              </w:rPr>
                            </w:pPr>
                            <w:r w:rsidRPr="00827F17">
                              <w:rPr>
                                <w:b/>
                                <w:highlight w:val="yellow"/>
                              </w:rPr>
                              <w:t>1</w:t>
                            </w:r>
                          </w:p>
                        </w:tc>
                        <w:tc>
                          <w:tcPr>
                            <w:tcW w:w="3941" w:type="dxa"/>
                            <w:tcBorders>
                              <w:top w:val="single" w:sz="4" w:space="0" w:color="auto"/>
                              <w:left w:val="single" w:sz="4" w:space="0" w:color="auto"/>
                              <w:bottom w:val="single" w:sz="4" w:space="0" w:color="auto"/>
                              <w:right w:val="single" w:sz="4" w:space="0" w:color="auto"/>
                            </w:tcBorders>
                            <w:vAlign w:val="center"/>
                          </w:tcPr>
                          <w:p w14:paraId="7515F2E2" w14:textId="2A2F17A1" w:rsidR="00AE08F3" w:rsidRPr="00DA7A4F" w:rsidRDefault="00AE08F3" w:rsidP="00702A19">
                            <w:pPr>
                              <w:snapToGrid w:val="0"/>
                              <w:jc w:val="center"/>
                              <w:rPr>
                                <w:sz w:val="28"/>
                              </w:rPr>
                            </w:pPr>
                            <w:r>
                              <w:rPr>
                                <w:sz w:val="28"/>
                              </w:rPr>
                              <w:t xml:space="preserve">Sacha Rey Gérard </w:t>
                            </w:r>
                            <w:r w:rsidRPr="00DA7A4F">
                              <w:rPr>
                                <w:sz w:val="28"/>
                              </w:rPr>
                              <w:t xml:space="preserve"> </w:t>
                            </w:r>
                          </w:p>
                        </w:tc>
                      </w:tr>
                      <w:tr w:rsidR="00AE08F3" w:rsidRPr="0045759D" w14:paraId="14C84284" w14:textId="77777777" w:rsidTr="00561789">
                        <w:trPr>
                          <w:trHeight w:val="306"/>
                        </w:trPr>
                        <w:tc>
                          <w:tcPr>
                            <w:tcW w:w="562" w:type="dxa"/>
                            <w:tcBorders>
                              <w:top w:val="single" w:sz="4" w:space="0" w:color="000000"/>
                              <w:left w:val="single" w:sz="4" w:space="0" w:color="000000"/>
                              <w:bottom w:val="single" w:sz="4" w:space="0" w:color="000000"/>
                              <w:right w:val="single" w:sz="4" w:space="0" w:color="auto"/>
                            </w:tcBorders>
                            <w:shd w:val="clear" w:color="auto" w:fill="FFFF00"/>
                            <w:vAlign w:val="center"/>
                          </w:tcPr>
                          <w:p w14:paraId="08BF0F76" w14:textId="7ADC32F4" w:rsidR="00AE08F3" w:rsidRPr="00561789" w:rsidRDefault="00AE08F3" w:rsidP="00702A19">
                            <w:pPr>
                              <w:snapToGrid w:val="0"/>
                              <w:spacing w:line="264" w:lineRule="auto"/>
                              <w:jc w:val="center"/>
                              <w:rPr>
                                <w:b/>
                                <w:sz w:val="20"/>
                                <w:szCs w:val="20"/>
                                <w:highlight w:val="yellow"/>
                              </w:rPr>
                            </w:pPr>
                            <w:r w:rsidRPr="00561789">
                              <w:rPr>
                                <w:b/>
                                <w:sz w:val="20"/>
                                <w:szCs w:val="20"/>
                                <w:highlight w:val="yellow"/>
                              </w:rPr>
                              <w:t>1</w:t>
                            </w:r>
                          </w:p>
                        </w:tc>
                        <w:tc>
                          <w:tcPr>
                            <w:tcW w:w="3941" w:type="dxa"/>
                            <w:tcBorders>
                              <w:top w:val="single" w:sz="4" w:space="0" w:color="auto"/>
                              <w:left w:val="single" w:sz="4" w:space="0" w:color="auto"/>
                              <w:bottom w:val="single" w:sz="4" w:space="0" w:color="auto"/>
                              <w:right w:val="single" w:sz="4" w:space="0" w:color="auto"/>
                            </w:tcBorders>
                            <w:vAlign w:val="center"/>
                          </w:tcPr>
                          <w:p w14:paraId="24C0D56B" w14:textId="20667D92" w:rsidR="00AE08F3" w:rsidRPr="00561789" w:rsidRDefault="00AE08F3" w:rsidP="00702A19">
                            <w:pPr>
                              <w:snapToGrid w:val="0"/>
                              <w:jc w:val="center"/>
                              <w:rPr>
                                <w:sz w:val="20"/>
                                <w:szCs w:val="20"/>
                              </w:rPr>
                            </w:pPr>
                            <w:r>
                              <w:rPr>
                                <w:sz w:val="20"/>
                                <w:szCs w:val="20"/>
                              </w:rPr>
                              <w:t>Cassandre</w:t>
                            </w:r>
                          </w:p>
                        </w:tc>
                      </w:tr>
                      <w:tr w:rsidR="00AE08F3" w:rsidRPr="0045759D" w14:paraId="61CC1DFE" w14:textId="77777777" w:rsidTr="00561789">
                        <w:trPr>
                          <w:trHeight w:val="305"/>
                        </w:trPr>
                        <w:tc>
                          <w:tcPr>
                            <w:tcW w:w="562" w:type="dxa"/>
                            <w:tcBorders>
                              <w:top w:val="single" w:sz="4" w:space="0" w:color="000000"/>
                              <w:left w:val="single" w:sz="4" w:space="0" w:color="000000"/>
                              <w:bottom w:val="single" w:sz="4" w:space="0" w:color="000000"/>
                              <w:right w:val="single" w:sz="4" w:space="0" w:color="auto"/>
                            </w:tcBorders>
                            <w:shd w:val="clear" w:color="auto" w:fill="FFFF00"/>
                            <w:vAlign w:val="center"/>
                          </w:tcPr>
                          <w:p w14:paraId="5539BAE9" w14:textId="6C9BC688" w:rsidR="00AE08F3" w:rsidRPr="00561789" w:rsidRDefault="00AE08F3" w:rsidP="00702A19">
                            <w:pPr>
                              <w:snapToGrid w:val="0"/>
                              <w:spacing w:line="264" w:lineRule="auto"/>
                              <w:jc w:val="center"/>
                              <w:rPr>
                                <w:b/>
                                <w:sz w:val="20"/>
                                <w:szCs w:val="20"/>
                                <w:highlight w:val="yellow"/>
                              </w:rPr>
                            </w:pPr>
                            <w:r w:rsidRPr="00561789">
                              <w:rPr>
                                <w:b/>
                                <w:sz w:val="20"/>
                                <w:szCs w:val="20"/>
                                <w:highlight w:val="yellow"/>
                              </w:rPr>
                              <w:t>1</w:t>
                            </w:r>
                          </w:p>
                        </w:tc>
                        <w:tc>
                          <w:tcPr>
                            <w:tcW w:w="3941" w:type="dxa"/>
                            <w:tcBorders>
                              <w:top w:val="single" w:sz="4" w:space="0" w:color="auto"/>
                              <w:left w:val="single" w:sz="4" w:space="0" w:color="auto"/>
                              <w:bottom w:val="single" w:sz="4" w:space="0" w:color="auto"/>
                              <w:right w:val="single" w:sz="4" w:space="0" w:color="auto"/>
                            </w:tcBorders>
                            <w:vAlign w:val="center"/>
                          </w:tcPr>
                          <w:p w14:paraId="22C45A62" w14:textId="68EA5283" w:rsidR="00AE08F3" w:rsidRPr="00561789" w:rsidRDefault="00AE08F3" w:rsidP="00702A19">
                            <w:pPr>
                              <w:snapToGrid w:val="0"/>
                              <w:jc w:val="center"/>
                              <w:rPr>
                                <w:sz w:val="20"/>
                                <w:szCs w:val="20"/>
                              </w:rPr>
                            </w:pPr>
                            <w:r w:rsidRPr="00561789">
                              <w:rPr>
                                <w:sz w:val="20"/>
                                <w:szCs w:val="20"/>
                              </w:rPr>
                              <w:t xml:space="preserve"> </w:t>
                            </w:r>
                          </w:p>
                        </w:tc>
                      </w:tr>
                    </w:tbl>
                    <w:p w14:paraId="1D20EAE1" w14:textId="77777777" w:rsidR="00AE08F3" w:rsidRDefault="00AE08F3"/>
                    <w:p w14:paraId="12DF8186" w14:textId="77777777" w:rsidR="00AE08F3" w:rsidRPr="009435E6" w:rsidRDefault="00AE08F3" w:rsidP="00702A19">
                      <w:pPr>
                        <w:pStyle w:val="Titre1"/>
                        <w:tabs>
                          <w:tab w:val="left" w:pos="709"/>
                        </w:tabs>
                        <w:rPr>
                          <w:sz w:val="28"/>
                          <w:szCs w:val="24"/>
                          <w:u w:val="single"/>
                        </w:rPr>
                      </w:pPr>
                      <w:r w:rsidRPr="009435E6">
                        <w:rPr>
                          <w:sz w:val="28"/>
                          <w:szCs w:val="24"/>
                          <w:u w:val="single"/>
                        </w:rPr>
                        <w:t>Pupilles</w:t>
                      </w:r>
                    </w:p>
                    <w:p w14:paraId="2378A59B" w14:textId="77777777" w:rsidR="00AE08F3" w:rsidRDefault="00AE08F3" w:rsidP="00702A19">
                      <w:pPr>
                        <w:rPr>
                          <w:b/>
                        </w:rPr>
                      </w:pPr>
                    </w:p>
                    <w:tbl>
                      <w:tblPr>
                        <w:tblW w:w="0" w:type="auto"/>
                        <w:tblLayout w:type="fixed"/>
                        <w:tblLook w:val="0000" w:firstRow="0" w:lastRow="0" w:firstColumn="0" w:lastColumn="0" w:noHBand="0" w:noVBand="0"/>
                      </w:tblPr>
                      <w:tblGrid>
                        <w:gridCol w:w="938"/>
                        <w:gridCol w:w="3565"/>
                      </w:tblGrid>
                      <w:tr w:rsidR="00AE08F3" w:rsidRPr="004B14FF" w14:paraId="5C519699" w14:textId="77777777" w:rsidTr="00561789">
                        <w:trPr>
                          <w:trHeight w:val="359"/>
                        </w:trPr>
                        <w:tc>
                          <w:tcPr>
                            <w:tcW w:w="938" w:type="dxa"/>
                            <w:tcBorders>
                              <w:top w:val="single" w:sz="4" w:space="0" w:color="auto"/>
                              <w:left w:val="single" w:sz="4" w:space="0" w:color="auto"/>
                              <w:bottom w:val="single" w:sz="4" w:space="0" w:color="auto"/>
                              <w:right w:val="single" w:sz="4" w:space="0" w:color="auto"/>
                            </w:tcBorders>
                            <w:shd w:val="clear" w:color="auto" w:fill="FFFF00"/>
                            <w:vAlign w:val="center"/>
                          </w:tcPr>
                          <w:p w14:paraId="6676006D" w14:textId="77777777" w:rsidR="00AE08F3" w:rsidRDefault="00AE08F3" w:rsidP="00561789">
                            <w:pPr>
                              <w:snapToGrid w:val="0"/>
                              <w:jc w:val="center"/>
                              <w:rPr>
                                <w:b/>
                              </w:rPr>
                            </w:pPr>
                            <w:r>
                              <w:rPr>
                                <w:b/>
                              </w:rPr>
                              <w:t>1</w:t>
                            </w:r>
                          </w:p>
                        </w:tc>
                        <w:tc>
                          <w:tcPr>
                            <w:tcW w:w="3565" w:type="dxa"/>
                            <w:tcBorders>
                              <w:top w:val="single" w:sz="4" w:space="0" w:color="auto"/>
                              <w:left w:val="single" w:sz="4" w:space="0" w:color="auto"/>
                              <w:bottom w:val="single" w:sz="4" w:space="0" w:color="auto"/>
                              <w:right w:val="single" w:sz="4" w:space="0" w:color="auto"/>
                            </w:tcBorders>
                            <w:vAlign w:val="bottom"/>
                          </w:tcPr>
                          <w:p w14:paraId="57FB3C9F" w14:textId="0F85F8D7" w:rsidR="00AE08F3" w:rsidRPr="00DA7A4F" w:rsidRDefault="00AE08F3" w:rsidP="00702A19">
                            <w:pPr>
                              <w:snapToGrid w:val="0"/>
                              <w:jc w:val="center"/>
                              <w:rPr>
                                <w:sz w:val="28"/>
                                <w:szCs w:val="28"/>
                              </w:rPr>
                            </w:pPr>
                            <w:proofErr w:type="spellStart"/>
                            <w:r>
                              <w:rPr>
                                <w:sz w:val="28"/>
                                <w:szCs w:val="28"/>
                              </w:rPr>
                              <w:t>Evan</w:t>
                            </w:r>
                            <w:proofErr w:type="spellEnd"/>
                            <w:r>
                              <w:rPr>
                                <w:sz w:val="28"/>
                                <w:szCs w:val="28"/>
                              </w:rPr>
                              <w:t xml:space="preserve"> </w:t>
                            </w:r>
                            <w:proofErr w:type="spellStart"/>
                            <w:r>
                              <w:rPr>
                                <w:sz w:val="28"/>
                                <w:szCs w:val="28"/>
                              </w:rPr>
                              <w:t>Megel</w:t>
                            </w:r>
                            <w:proofErr w:type="spellEnd"/>
                          </w:p>
                        </w:tc>
                      </w:tr>
                      <w:tr w:rsidR="00AE08F3" w14:paraId="39102A14" w14:textId="77777777" w:rsidTr="00561789">
                        <w:trPr>
                          <w:trHeight w:val="350"/>
                        </w:trPr>
                        <w:tc>
                          <w:tcPr>
                            <w:tcW w:w="938" w:type="dxa"/>
                            <w:tcBorders>
                              <w:top w:val="single" w:sz="4" w:space="0" w:color="auto"/>
                              <w:left w:val="single" w:sz="4" w:space="0" w:color="auto"/>
                              <w:bottom w:val="single" w:sz="4" w:space="0" w:color="auto"/>
                              <w:right w:val="single" w:sz="4" w:space="0" w:color="auto"/>
                            </w:tcBorders>
                            <w:vAlign w:val="center"/>
                          </w:tcPr>
                          <w:p w14:paraId="410B4891" w14:textId="7C962428" w:rsidR="00AE08F3" w:rsidRDefault="00AE08F3" w:rsidP="00561789">
                            <w:pPr>
                              <w:snapToGrid w:val="0"/>
                              <w:jc w:val="center"/>
                              <w:rPr>
                                <w:b/>
                              </w:rPr>
                            </w:pPr>
                            <w:r w:rsidRPr="00AF0A74">
                              <w:rPr>
                                <w:b/>
                                <w:szCs w:val="16"/>
                              </w:rPr>
                              <w:t>2</w:t>
                            </w:r>
                          </w:p>
                        </w:tc>
                        <w:tc>
                          <w:tcPr>
                            <w:tcW w:w="3565" w:type="dxa"/>
                            <w:tcBorders>
                              <w:top w:val="single" w:sz="4" w:space="0" w:color="auto"/>
                              <w:left w:val="single" w:sz="4" w:space="0" w:color="auto"/>
                              <w:bottom w:val="single" w:sz="4" w:space="0" w:color="auto"/>
                              <w:right w:val="single" w:sz="4" w:space="0" w:color="auto"/>
                            </w:tcBorders>
                            <w:vAlign w:val="bottom"/>
                          </w:tcPr>
                          <w:p w14:paraId="68EBCC79" w14:textId="4141AC90" w:rsidR="00AE08F3" w:rsidRPr="00DA7A4F" w:rsidRDefault="00AE08F3" w:rsidP="00702A19">
                            <w:pPr>
                              <w:snapToGrid w:val="0"/>
                              <w:jc w:val="center"/>
                              <w:rPr>
                                <w:sz w:val="28"/>
                                <w:szCs w:val="22"/>
                              </w:rPr>
                            </w:pPr>
                            <w:r>
                              <w:rPr>
                                <w:sz w:val="28"/>
                                <w:szCs w:val="28"/>
                              </w:rPr>
                              <w:t>Camille Chauvet</w:t>
                            </w:r>
                            <w:r>
                              <w:rPr>
                                <w:sz w:val="28"/>
                                <w:szCs w:val="22"/>
                              </w:rPr>
                              <w:t xml:space="preserve"> </w:t>
                            </w:r>
                          </w:p>
                        </w:tc>
                      </w:tr>
                      <w:tr w:rsidR="00AE08F3" w14:paraId="57F5840F" w14:textId="77777777" w:rsidTr="00561789">
                        <w:trPr>
                          <w:trHeight w:val="303"/>
                        </w:trPr>
                        <w:tc>
                          <w:tcPr>
                            <w:tcW w:w="938" w:type="dxa"/>
                            <w:tcBorders>
                              <w:top w:val="single" w:sz="4" w:space="0" w:color="auto"/>
                              <w:left w:val="single" w:sz="4" w:space="0" w:color="auto"/>
                              <w:bottom w:val="single" w:sz="4" w:space="0" w:color="auto"/>
                              <w:right w:val="single" w:sz="4" w:space="0" w:color="auto"/>
                            </w:tcBorders>
                            <w:vAlign w:val="center"/>
                          </w:tcPr>
                          <w:p w14:paraId="3C2B1F3A" w14:textId="498444AE" w:rsidR="00AE08F3" w:rsidRDefault="00AE08F3" w:rsidP="00561789">
                            <w:pPr>
                              <w:snapToGrid w:val="0"/>
                              <w:jc w:val="center"/>
                              <w:rPr>
                                <w:b/>
                              </w:rPr>
                            </w:pPr>
                            <w:r w:rsidRPr="00AF0A74">
                              <w:rPr>
                                <w:b/>
                                <w:szCs w:val="16"/>
                              </w:rPr>
                              <w:t>3</w:t>
                            </w:r>
                          </w:p>
                        </w:tc>
                        <w:tc>
                          <w:tcPr>
                            <w:tcW w:w="3565" w:type="dxa"/>
                            <w:tcBorders>
                              <w:top w:val="single" w:sz="4" w:space="0" w:color="auto"/>
                              <w:left w:val="single" w:sz="4" w:space="0" w:color="auto"/>
                              <w:bottom w:val="single" w:sz="4" w:space="0" w:color="auto"/>
                              <w:right w:val="single" w:sz="4" w:space="0" w:color="auto"/>
                            </w:tcBorders>
                            <w:vAlign w:val="bottom"/>
                          </w:tcPr>
                          <w:p w14:paraId="5D59C55E" w14:textId="00434A57" w:rsidR="00AE08F3" w:rsidRPr="00DA7A4F" w:rsidRDefault="00AE08F3" w:rsidP="00702A19">
                            <w:pPr>
                              <w:snapToGrid w:val="0"/>
                              <w:jc w:val="center"/>
                              <w:rPr>
                                <w:sz w:val="28"/>
                                <w:szCs w:val="22"/>
                              </w:rPr>
                            </w:pPr>
                            <w:r>
                              <w:rPr>
                                <w:sz w:val="28"/>
                                <w:szCs w:val="22"/>
                              </w:rPr>
                              <w:t xml:space="preserve"> </w:t>
                            </w:r>
                          </w:p>
                        </w:tc>
                      </w:tr>
                    </w:tbl>
                    <w:p w14:paraId="00D81649" w14:textId="77777777" w:rsidR="00AE08F3" w:rsidRDefault="00AE08F3" w:rsidP="00702A19">
                      <w:pPr>
                        <w:rPr>
                          <w:b/>
                        </w:rPr>
                      </w:pPr>
                    </w:p>
                    <w:p w14:paraId="7CDB9208" w14:textId="77777777" w:rsidR="00AE08F3" w:rsidRPr="009435E6" w:rsidRDefault="00AE08F3" w:rsidP="00702A19">
                      <w:pPr>
                        <w:pStyle w:val="Titre1"/>
                        <w:tabs>
                          <w:tab w:val="clear" w:pos="0"/>
                          <w:tab w:val="left" w:pos="1418"/>
                        </w:tabs>
                        <w:rPr>
                          <w:sz w:val="28"/>
                          <w:szCs w:val="24"/>
                          <w:u w:val="single"/>
                        </w:rPr>
                      </w:pPr>
                      <w:r w:rsidRPr="009435E6">
                        <w:rPr>
                          <w:sz w:val="28"/>
                          <w:szCs w:val="24"/>
                          <w:u w:val="single"/>
                        </w:rPr>
                        <w:t>Benjamins</w:t>
                      </w:r>
                    </w:p>
                    <w:p w14:paraId="0E7E40DC" w14:textId="77777777" w:rsidR="00AE08F3" w:rsidRDefault="00AE08F3" w:rsidP="00702A19">
                      <w:pPr>
                        <w:rPr>
                          <w:b/>
                        </w:rPr>
                      </w:pPr>
                    </w:p>
                    <w:tbl>
                      <w:tblPr>
                        <w:tblW w:w="0" w:type="auto"/>
                        <w:tblLayout w:type="fixed"/>
                        <w:tblLook w:val="0000" w:firstRow="0" w:lastRow="0" w:firstColumn="0" w:lastColumn="0" w:noHBand="0" w:noVBand="0"/>
                      </w:tblPr>
                      <w:tblGrid>
                        <w:gridCol w:w="888"/>
                        <w:gridCol w:w="3623"/>
                      </w:tblGrid>
                      <w:tr w:rsidR="00AE08F3" w:rsidRPr="00904036" w14:paraId="56001456" w14:textId="77777777" w:rsidTr="00561789">
                        <w:trPr>
                          <w:trHeight w:val="323"/>
                        </w:trPr>
                        <w:tc>
                          <w:tcPr>
                            <w:tcW w:w="888" w:type="dxa"/>
                            <w:tcBorders>
                              <w:top w:val="single" w:sz="4" w:space="0" w:color="000000"/>
                              <w:left w:val="single" w:sz="4" w:space="0" w:color="000000"/>
                              <w:bottom w:val="single" w:sz="4" w:space="0" w:color="000000"/>
                              <w:right w:val="single" w:sz="4" w:space="0" w:color="auto"/>
                            </w:tcBorders>
                            <w:shd w:val="clear" w:color="auto" w:fill="FFFF00"/>
                            <w:vAlign w:val="center"/>
                          </w:tcPr>
                          <w:p w14:paraId="1C8AF1FE" w14:textId="77777777" w:rsidR="00AE08F3" w:rsidRDefault="00AE08F3" w:rsidP="00561789">
                            <w:pPr>
                              <w:snapToGrid w:val="0"/>
                              <w:jc w:val="center"/>
                              <w:rPr>
                                <w:b/>
                              </w:rPr>
                            </w:pPr>
                            <w:r>
                              <w:rPr>
                                <w:b/>
                              </w:rPr>
                              <w:t>1</w:t>
                            </w:r>
                          </w:p>
                        </w:tc>
                        <w:tc>
                          <w:tcPr>
                            <w:tcW w:w="3623" w:type="dxa"/>
                            <w:tcBorders>
                              <w:top w:val="single" w:sz="4" w:space="0" w:color="auto"/>
                              <w:left w:val="single" w:sz="4" w:space="0" w:color="auto"/>
                              <w:bottom w:val="single" w:sz="4" w:space="0" w:color="auto"/>
                              <w:right w:val="single" w:sz="4" w:space="0" w:color="auto"/>
                            </w:tcBorders>
                            <w:vAlign w:val="bottom"/>
                          </w:tcPr>
                          <w:p w14:paraId="19726E59" w14:textId="21A8127E" w:rsidR="00AE08F3" w:rsidRPr="00DA7A4F" w:rsidRDefault="00AE08F3" w:rsidP="00702A19">
                            <w:pPr>
                              <w:snapToGrid w:val="0"/>
                              <w:jc w:val="center"/>
                              <w:rPr>
                                <w:sz w:val="28"/>
                                <w:szCs w:val="28"/>
                              </w:rPr>
                            </w:pPr>
                            <w:r>
                              <w:rPr>
                                <w:sz w:val="28"/>
                                <w:szCs w:val="28"/>
                              </w:rPr>
                              <w:t xml:space="preserve">Sara Marino </w:t>
                            </w:r>
                          </w:p>
                        </w:tc>
                      </w:tr>
                      <w:tr w:rsidR="00AE08F3" w:rsidRPr="00904036" w14:paraId="1751CA34" w14:textId="77777777" w:rsidTr="00561789">
                        <w:trPr>
                          <w:trHeight w:val="223"/>
                        </w:trPr>
                        <w:tc>
                          <w:tcPr>
                            <w:tcW w:w="888" w:type="dxa"/>
                            <w:tcBorders>
                              <w:left w:val="single" w:sz="4" w:space="0" w:color="000000"/>
                              <w:bottom w:val="single" w:sz="4" w:space="0" w:color="000000"/>
                              <w:right w:val="single" w:sz="4" w:space="0" w:color="auto"/>
                            </w:tcBorders>
                            <w:vAlign w:val="center"/>
                          </w:tcPr>
                          <w:p w14:paraId="5C19166F" w14:textId="77777777" w:rsidR="00AE08F3" w:rsidRPr="00AF0A74" w:rsidRDefault="00AE08F3" w:rsidP="00561789">
                            <w:pPr>
                              <w:snapToGrid w:val="0"/>
                              <w:jc w:val="center"/>
                              <w:rPr>
                                <w:b/>
                                <w:szCs w:val="16"/>
                              </w:rPr>
                            </w:pPr>
                            <w:r w:rsidRPr="00AF0A74">
                              <w:rPr>
                                <w:b/>
                                <w:szCs w:val="16"/>
                              </w:rPr>
                              <w:t>2</w:t>
                            </w:r>
                          </w:p>
                        </w:tc>
                        <w:tc>
                          <w:tcPr>
                            <w:tcW w:w="3623" w:type="dxa"/>
                            <w:tcBorders>
                              <w:top w:val="single" w:sz="4" w:space="0" w:color="auto"/>
                              <w:left w:val="single" w:sz="4" w:space="0" w:color="auto"/>
                              <w:bottom w:val="single" w:sz="4" w:space="0" w:color="auto"/>
                              <w:right w:val="single" w:sz="4" w:space="0" w:color="auto"/>
                            </w:tcBorders>
                            <w:vAlign w:val="bottom"/>
                          </w:tcPr>
                          <w:p w14:paraId="497E8F71" w14:textId="47DA4311" w:rsidR="00AE08F3" w:rsidRPr="00D71018" w:rsidRDefault="00AE08F3" w:rsidP="00702A19">
                            <w:pPr>
                              <w:snapToGrid w:val="0"/>
                              <w:jc w:val="center"/>
                              <w:rPr>
                                <w:sz w:val="28"/>
                                <w:szCs w:val="28"/>
                              </w:rPr>
                            </w:pPr>
                            <w:r w:rsidRPr="00D71018">
                              <w:rPr>
                                <w:sz w:val="28"/>
                                <w:szCs w:val="28"/>
                              </w:rPr>
                              <w:t xml:space="preserve">Bastien Alix </w:t>
                            </w:r>
                          </w:p>
                        </w:tc>
                      </w:tr>
                      <w:tr w:rsidR="00AE08F3" w:rsidRPr="00904036" w14:paraId="286BDDC9" w14:textId="77777777" w:rsidTr="00561789">
                        <w:trPr>
                          <w:trHeight w:val="248"/>
                        </w:trPr>
                        <w:tc>
                          <w:tcPr>
                            <w:tcW w:w="888" w:type="dxa"/>
                            <w:tcBorders>
                              <w:left w:val="single" w:sz="4" w:space="0" w:color="000000"/>
                              <w:bottom w:val="single" w:sz="4" w:space="0" w:color="000000"/>
                              <w:right w:val="single" w:sz="4" w:space="0" w:color="auto"/>
                            </w:tcBorders>
                            <w:vAlign w:val="center"/>
                          </w:tcPr>
                          <w:p w14:paraId="37C6F2CD" w14:textId="77777777" w:rsidR="00AE08F3" w:rsidRPr="00AF0A74" w:rsidRDefault="00AE08F3" w:rsidP="00561789">
                            <w:pPr>
                              <w:snapToGrid w:val="0"/>
                              <w:jc w:val="center"/>
                              <w:rPr>
                                <w:b/>
                                <w:szCs w:val="16"/>
                              </w:rPr>
                            </w:pPr>
                            <w:r w:rsidRPr="00AF0A74">
                              <w:rPr>
                                <w:b/>
                                <w:szCs w:val="16"/>
                              </w:rPr>
                              <w:t>3</w:t>
                            </w:r>
                          </w:p>
                        </w:tc>
                        <w:tc>
                          <w:tcPr>
                            <w:tcW w:w="3623" w:type="dxa"/>
                            <w:tcBorders>
                              <w:top w:val="single" w:sz="4" w:space="0" w:color="auto"/>
                              <w:left w:val="single" w:sz="4" w:space="0" w:color="auto"/>
                              <w:bottom w:val="single" w:sz="4" w:space="0" w:color="auto"/>
                              <w:right w:val="single" w:sz="4" w:space="0" w:color="auto"/>
                            </w:tcBorders>
                            <w:vAlign w:val="bottom"/>
                          </w:tcPr>
                          <w:p w14:paraId="665D6801" w14:textId="77777777" w:rsidR="00AE08F3" w:rsidRPr="00D71018" w:rsidRDefault="00AE08F3" w:rsidP="00702A19">
                            <w:pPr>
                              <w:snapToGrid w:val="0"/>
                              <w:jc w:val="center"/>
                              <w:rPr>
                                <w:sz w:val="28"/>
                                <w:szCs w:val="28"/>
                              </w:rPr>
                            </w:pPr>
                            <w:r w:rsidRPr="00D71018">
                              <w:rPr>
                                <w:sz w:val="28"/>
                                <w:szCs w:val="28"/>
                              </w:rPr>
                              <w:t xml:space="preserve"> </w:t>
                            </w:r>
                          </w:p>
                        </w:tc>
                      </w:tr>
                    </w:tbl>
                    <w:p w14:paraId="4D281F51" w14:textId="77777777" w:rsidR="00AE08F3" w:rsidRDefault="00AE08F3" w:rsidP="00702A19">
                      <w:pPr>
                        <w:pStyle w:val="Titre1"/>
                        <w:tabs>
                          <w:tab w:val="clear" w:pos="0"/>
                          <w:tab w:val="left" w:pos="1418"/>
                        </w:tabs>
                        <w:rPr>
                          <w:sz w:val="24"/>
                          <w:szCs w:val="24"/>
                        </w:rPr>
                      </w:pPr>
                    </w:p>
                    <w:p w14:paraId="17464237" w14:textId="77777777" w:rsidR="00AE08F3" w:rsidRPr="009435E6" w:rsidRDefault="00AE08F3" w:rsidP="00702A19">
                      <w:pPr>
                        <w:pStyle w:val="Titre1"/>
                        <w:tabs>
                          <w:tab w:val="clear" w:pos="0"/>
                          <w:tab w:val="left" w:pos="1418"/>
                        </w:tabs>
                        <w:rPr>
                          <w:sz w:val="28"/>
                          <w:szCs w:val="24"/>
                          <w:u w:val="single"/>
                        </w:rPr>
                      </w:pPr>
                      <w:r w:rsidRPr="009435E6">
                        <w:rPr>
                          <w:sz w:val="28"/>
                          <w:szCs w:val="24"/>
                          <w:u w:val="single"/>
                        </w:rPr>
                        <w:t>Minimes</w:t>
                      </w:r>
                    </w:p>
                    <w:p w14:paraId="7D66FF02" w14:textId="77777777" w:rsidR="00AE08F3" w:rsidRDefault="00AE08F3" w:rsidP="00702A19">
                      <w:pPr>
                        <w:rPr>
                          <w:b/>
                        </w:rPr>
                      </w:pPr>
                    </w:p>
                    <w:tbl>
                      <w:tblPr>
                        <w:tblW w:w="0" w:type="auto"/>
                        <w:tblLayout w:type="fixed"/>
                        <w:tblLook w:val="0000" w:firstRow="0" w:lastRow="0" w:firstColumn="0" w:lastColumn="0" w:noHBand="0" w:noVBand="0"/>
                      </w:tblPr>
                      <w:tblGrid>
                        <w:gridCol w:w="878"/>
                        <w:gridCol w:w="3625"/>
                      </w:tblGrid>
                      <w:tr w:rsidR="00AE08F3" w:rsidRPr="004B14FF" w14:paraId="1B62E1C1" w14:textId="77777777" w:rsidTr="00561789">
                        <w:trPr>
                          <w:trHeight w:val="326"/>
                        </w:trPr>
                        <w:tc>
                          <w:tcPr>
                            <w:tcW w:w="878" w:type="dxa"/>
                            <w:tcBorders>
                              <w:top w:val="single" w:sz="4" w:space="0" w:color="auto"/>
                              <w:left w:val="single" w:sz="4" w:space="0" w:color="auto"/>
                              <w:bottom w:val="single" w:sz="4" w:space="0" w:color="auto"/>
                              <w:right w:val="single" w:sz="4" w:space="0" w:color="auto"/>
                            </w:tcBorders>
                            <w:shd w:val="clear" w:color="auto" w:fill="FFFF00"/>
                            <w:vAlign w:val="center"/>
                          </w:tcPr>
                          <w:p w14:paraId="7351F76B" w14:textId="77777777" w:rsidR="00AE08F3" w:rsidRDefault="00AE08F3" w:rsidP="00561789">
                            <w:pPr>
                              <w:snapToGrid w:val="0"/>
                              <w:jc w:val="center"/>
                              <w:rPr>
                                <w:b/>
                              </w:rPr>
                            </w:pPr>
                            <w:r>
                              <w:rPr>
                                <w:b/>
                              </w:rPr>
                              <w:t>1</w:t>
                            </w:r>
                          </w:p>
                        </w:tc>
                        <w:tc>
                          <w:tcPr>
                            <w:tcW w:w="3625" w:type="dxa"/>
                            <w:tcBorders>
                              <w:top w:val="single" w:sz="4" w:space="0" w:color="auto"/>
                              <w:left w:val="single" w:sz="4" w:space="0" w:color="auto"/>
                              <w:bottom w:val="single" w:sz="4" w:space="0" w:color="auto"/>
                              <w:right w:val="single" w:sz="4" w:space="0" w:color="auto"/>
                            </w:tcBorders>
                            <w:vAlign w:val="bottom"/>
                          </w:tcPr>
                          <w:p w14:paraId="2A8DC247" w14:textId="28CACF27" w:rsidR="00AE08F3" w:rsidRPr="00DA7A4F" w:rsidRDefault="00AE08F3" w:rsidP="00035150">
                            <w:pPr>
                              <w:snapToGrid w:val="0"/>
                              <w:jc w:val="center"/>
                              <w:rPr>
                                <w:sz w:val="28"/>
                                <w:szCs w:val="28"/>
                              </w:rPr>
                            </w:pPr>
                            <w:r w:rsidRPr="00DA7A4F">
                              <w:rPr>
                                <w:sz w:val="28"/>
                                <w:szCs w:val="28"/>
                              </w:rPr>
                              <w:t>Jacques Hebert</w:t>
                            </w:r>
                            <w:r>
                              <w:rPr>
                                <w:b/>
                                <w:sz w:val="28"/>
                                <w:szCs w:val="22"/>
                              </w:rPr>
                              <w:t xml:space="preserve"> </w:t>
                            </w:r>
                            <w:r w:rsidRPr="00DA7A4F">
                              <w:rPr>
                                <w:sz w:val="28"/>
                                <w:szCs w:val="28"/>
                              </w:rPr>
                              <w:t xml:space="preserve"> </w:t>
                            </w:r>
                            <w:r>
                              <w:rPr>
                                <w:sz w:val="28"/>
                                <w:szCs w:val="28"/>
                              </w:rPr>
                              <w:t xml:space="preserve"> </w:t>
                            </w:r>
                          </w:p>
                        </w:tc>
                      </w:tr>
                      <w:tr w:rsidR="00AE08F3" w:rsidRPr="00904036" w14:paraId="200D268F" w14:textId="77777777" w:rsidTr="00561789">
                        <w:trPr>
                          <w:trHeight w:val="275"/>
                        </w:trPr>
                        <w:tc>
                          <w:tcPr>
                            <w:tcW w:w="878" w:type="dxa"/>
                            <w:tcBorders>
                              <w:top w:val="single" w:sz="4" w:space="0" w:color="auto"/>
                              <w:left w:val="single" w:sz="4" w:space="0" w:color="000000"/>
                              <w:bottom w:val="single" w:sz="4" w:space="0" w:color="000000"/>
                              <w:right w:val="single" w:sz="4" w:space="0" w:color="auto"/>
                            </w:tcBorders>
                            <w:vAlign w:val="center"/>
                          </w:tcPr>
                          <w:p w14:paraId="3B7B794A" w14:textId="77777777" w:rsidR="00AE08F3" w:rsidRPr="002A31E7" w:rsidRDefault="00AE08F3" w:rsidP="00561789">
                            <w:pPr>
                              <w:snapToGrid w:val="0"/>
                              <w:jc w:val="center"/>
                              <w:rPr>
                                <w:b/>
                                <w:sz w:val="22"/>
                                <w:szCs w:val="22"/>
                              </w:rPr>
                            </w:pPr>
                            <w:r w:rsidRPr="002A31E7">
                              <w:rPr>
                                <w:b/>
                                <w:sz w:val="22"/>
                                <w:szCs w:val="22"/>
                              </w:rPr>
                              <w:t>2</w:t>
                            </w:r>
                          </w:p>
                        </w:tc>
                        <w:tc>
                          <w:tcPr>
                            <w:tcW w:w="3625" w:type="dxa"/>
                            <w:tcBorders>
                              <w:top w:val="single" w:sz="4" w:space="0" w:color="auto"/>
                              <w:left w:val="single" w:sz="4" w:space="0" w:color="auto"/>
                              <w:bottom w:val="single" w:sz="4" w:space="0" w:color="auto"/>
                              <w:right w:val="single" w:sz="4" w:space="0" w:color="auto"/>
                            </w:tcBorders>
                            <w:vAlign w:val="bottom"/>
                          </w:tcPr>
                          <w:p w14:paraId="0AE8CD00" w14:textId="5AF7DC71" w:rsidR="00AE08F3" w:rsidRPr="00613795" w:rsidRDefault="00AE08F3" w:rsidP="00702A19">
                            <w:pPr>
                              <w:snapToGrid w:val="0"/>
                              <w:jc w:val="center"/>
                              <w:rPr>
                                <w:sz w:val="28"/>
                                <w:szCs w:val="28"/>
                              </w:rPr>
                            </w:pPr>
                            <w:r>
                              <w:rPr>
                                <w:sz w:val="28"/>
                                <w:szCs w:val="28"/>
                              </w:rPr>
                              <w:t xml:space="preserve"> </w:t>
                            </w:r>
                          </w:p>
                        </w:tc>
                      </w:tr>
                      <w:tr w:rsidR="00AE08F3" w:rsidRPr="001F3F29" w14:paraId="1D2FA9F8" w14:textId="77777777" w:rsidTr="00561789">
                        <w:trPr>
                          <w:trHeight w:val="218"/>
                        </w:trPr>
                        <w:tc>
                          <w:tcPr>
                            <w:tcW w:w="878" w:type="dxa"/>
                            <w:tcBorders>
                              <w:left w:val="single" w:sz="4" w:space="0" w:color="000000"/>
                              <w:bottom w:val="single" w:sz="4" w:space="0" w:color="000000"/>
                              <w:right w:val="single" w:sz="4" w:space="0" w:color="auto"/>
                            </w:tcBorders>
                            <w:vAlign w:val="center"/>
                          </w:tcPr>
                          <w:p w14:paraId="338D0036" w14:textId="77777777" w:rsidR="00AE08F3" w:rsidRPr="002A31E7" w:rsidRDefault="00AE08F3" w:rsidP="00561789">
                            <w:pPr>
                              <w:snapToGrid w:val="0"/>
                              <w:jc w:val="center"/>
                              <w:rPr>
                                <w:b/>
                                <w:sz w:val="22"/>
                                <w:szCs w:val="22"/>
                              </w:rPr>
                            </w:pPr>
                            <w:r w:rsidRPr="002A31E7">
                              <w:rPr>
                                <w:b/>
                                <w:sz w:val="22"/>
                                <w:szCs w:val="22"/>
                              </w:rPr>
                              <w:t>3</w:t>
                            </w:r>
                          </w:p>
                        </w:tc>
                        <w:tc>
                          <w:tcPr>
                            <w:tcW w:w="3625" w:type="dxa"/>
                            <w:tcBorders>
                              <w:top w:val="single" w:sz="4" w:space="0" w:color="auto"/>
                              <w:left w:val="single" w:sz="4" w:space="0" w:color="auto"/>
                              <w:bottom w:val="single" w:sz="4" w:space="0" w:color="auto"/>
                              <w:right w:val="single" w:sz="4" w:space="0" w:color="auto"/>
                            </w:tcBorders>
                            <w:vAlign w:val="bottom"/>
                          </w:tcPr>
                          <w:p w14:paraId="38282DDF" w14:textId="77777777" w:rsidR="00AE08F3" w:rsidRDefault="00AE08F3" w:rsidP="004066FA">
                            <w:pPr>
                              <w:snapToGrid w:val="0"/>
                              <w:rPr>
                                <w:sz w:val="28"/>
                                <w:szCs w:val="22"/>
                              </w:rPr>
                            </w:pPr>
                          </w:p>
                          <w:p w14:paraId="434DDD4D" w14:textId="72621763" w:rsidR="00AE08F3" w:rsidRPr="00613795" w:rsidRDefault="00AE08F3" w:rsidP="00702A19">
                            <w:pPr>
                              <w:snapToGrid w:val="0"/>
                              <w:jc w:val="center"/>
                              <w:rPr>
                                <w:sz w:val="16"/>
                                <w:szCs w:val="16"/>
                              </w:rPr>
                            </w:pPr>
                          </w:p>
                        </w:tc>
                      </w:tr>
                    </w:tbl>
                    <w:p w14:paraId="0A3F3002" w14:textId="77777777" w:rsidR="00AE08F3" w:rsidRDefault="00AE08F3" w:rsidP="00702A19">
                      <w:pPr>
                        <w:pStyle w:val="Titre1"/>
                        <w:tabs>
                          <w:tab w:val="clear" w:pos="0"/>
                          <w:tab w:val="left" w:pos="1418"/>
                        </w:tabs>
                        <w:rPr>
                          <w:sz w:val="28"/>
                          <w:szCs w:val="24"/>
                          <w:u w:val="single"/>
                        </w:rPr>
                      </w:pPr>
                    </w:p>
                    <w:p w14:paraId="13951458" w14:textId="77777777" w:rsidR="00AE08F3" w:rsidRPr="009435E6" w:rsidRDefault="00AE08F3" w:rsidP="00702A19">
                      <w:pPr>
                        <w:pStyle w:val="Titre1"/>
                        <w:tabs>
                          <w:tab w:val="clear" w:pos="0"/>
                          <w:tab w:val="left" w:pos="1418"/>
                        </w:tabs>
                        <w:rPr>
                          <w:sz w:val="28"/>
                          <w:szCs w:val="24"/>
                          <w:u w:val="single"/>
                        </w:rPr>
                      </w:pPr>
                      <w:r>
                        <w:rPr>
                          <w:sz w:val="28"/>
                          <w:szCs w:val="24"/>
                          <w:u w:val="single"/>
                        </w:rPr>
                        <w:t>Cadets</w:t>
                      </w:r>
                    </w:p>
                    <w:p w14:paraId="593A33F5" w14:textId="77777777" w:rsidR="00AE08F3" w:rsidRDefault="00AE08F3" w:rsidP="00702A19">
                      <w:pPr>
                        <w:rPr>
                          <w:b/>
                        </w:rPr>
                      </w:pPr>
                    </w:p>
                    <w:tbl>
                      <w:tblPr>
                        <w:tblW w:w="0" w:type="auto"/>
                        <w:tblLayout w:type="fixed"/>
                        <w:tblLook w:val="0000" w:firstRow="0" w:lastRow="0" w:firstColumn="0" w:lastColumn="0" w:noHBand="0" w:noVBand="0"/>
                      </w:tblPr>
                      <w:tblGrid>
                        <w:gridCol w:w="878"/>
                        <w:gridCol w:w="3625"/>
                      </w:tblGrid>
                      <w:tr w:rsidR="00AE08F3" w:rsidRPr="004B14FF" w14:paraId="04DF62B1" w14:textId="77777777">
                        <w:trPr>
                          <w:trHeight w:val="326"/>
                        </w:trPr>
                        <w:tc>
                          <w:tcPr>
                            <w:tcW w:w="878" w:type="dxa"/>
                            <w:tcBorders>
                              <w:top w:val="single" w:sz="4" w:space="0" w:color="auto"/>
                              <w:left w:val="single" w:sz="4" w:space="0" w:color="auto"/>
                              <w:bottom w:val="single" w:sz="4" w:space="0" w:color="auto"/>
                              <w:right w:val="single" w:sz="4" w:space="0" w:color="auto"/>
                            </w:tcBorders>
                            <w:shd w:val="clear" w:color="auto" w:fill="FFFF00"/>
                          </w:tcPr>
                          <w:p w14:paraId="28E81C7D" w14:textId="77777777" w:rsidR="00AE08F3" w:rsidRPr="00966DCA" w:rsidRDefault="00AE08F3" w:rsidP="00702A19">
                            <w:pPr>
                              <w:snapToGrid w:val="0"/>
                              <w:jc w:val="center"/>
                              <w:rPr>
                                <w:b/>
                              </w:rPr>
                            </w:pPr>
                            <w:r w:rsidRPr="00966DCA">
                              <w:rPr>
                                <w:b/>
                              </w:rPr>
                              <w:t>1</w:t>
                            </w:r>
                          </w:p>
                        </w:tc>
                        <w:tc>
                          <w:tcPr>
                            <w:tcW w:w="3625" w:type="dxa"/>
                            <w:tcBorders>
                              <w:top w:val="single" w:sz="4" w:space="0" w:color="auto"/>
                              <w:left w:val="single" w:sz="4" w:space="0" w:color="auto"/>
                              <w:bottom w:val="single" w:sz="4" w:space="0" w:color="auto"/>
                              <w:right w:val="single" w:sz="4" w:space="0" w:color="auto"/>
                            </w:tcBorders>
                            <w:vAlign w:val="bottom"/>
                          </w:tcPr>
                          <w:p w14:paraId="6B99C31F" w14:textId="16EC10D9" w:rsidR="00AE08F3" w:rsidRPr="00966DCA" w:rsidRDefault="00AE08F3" w:rsidP="00702A19">
                            <w:pPr>
                              <w:snapToGrid w:val="0"/>
                              <w:jc w:val="center"/>
                              <w:rPr>
                                <w:b/>
                              </w:rPr>
                            </w:pPr>
                            <w:r w:rsidRPr="00966DCA">
                              <w:rPr>
                                <w:b/>
                              </w:rPr>
                              <w:t xml:space="preserve">  </w:t>
                            </w:r>
                            <w:r>
                              <w:rPr>
                                <w:b/>
                              </w:rPr>
                              <w:t>Corentin Rozières</w:t>
                            </w:r>
                          </w:p>
                        </w:tc>
                      </w:tr>
                      <w:tr w:rsidR="00AE08F3" w:rsidRPr="00904036" w14:paraId="31974611" w14:textId="77777777">
                        <w:trPr>
                          <w:trHeight w:val="271"/>
                        </w:trPr>
                        <w:tc>
                          <w:tcPr>
                            <w:tcW w:w="878" w:type="dxa"/>
                            <w:tcBorders>
                              <w:top w:val="single" w:sz="4" w:space="0" w:color="auto"/>
                              <w:left w:val="single" w:sz="4" w:space="0" w:color="000000"/>
                              <w:bottom w:val="single" w:sz="4" w:space="0" w:color="000000"/>
                              <w:right w:val="single" w:sz="4" w:space="0" w:color="auto"/>
                            </w:tcBorders>
                          </w:tcPr>
                          <w:p w14:paraId="08D9DF78" w14:textId="77777777" w:rsidR="00AE08F3" w:rsidRPr="00966DCA" w:rsidRDefault="00AE08F3" w:rsidP="00702A19">
                            <w:pPr>
                              <w:snapToGrid w:val="0"/>
                              <w:jc w:val="center"/>
                              <w:rPr>
                                <w:b/>
                              </w:rPr>
                            </w:pPr>
                            <w:r w:rsidRPr="00966DCA">
                              <w:rPr>
                                <w:b/>
                              </w:rPr>
                              <w:t>2</w:t>
                            </w:r>
                          </w:p>
                        </w:tc>
                        <w:tc>
                          <w:tcPr>
                            <w:tcW w:w="3625" w:type="dxa"/>
                            <w:tcBorders>
                              <w:top w:val="single" w:sz="4" w:space="0" w:color="auto"/>
                              <w:left w:val="single" w:sz="4" w:space="0" w:color="auto"/>
                              <w:bottom w:val="single" w:sz="4" w:space="0" w:color="auto"/>
                              <w:right w:val="single" w:sz="4" w:space="0" w:color="auto"/>
                            </w:tcBorders>
                            <w:vAlign w:val="bottom"/>
                          </w:tcPr>
                          <w:p w14:paraId="295EB6CB" w14:textId="77777777" w:rsidR="00AE08F3" w:rsidRPr="00966DCA" w:rsidRDefault="00AE08F3" w:rsidP="00702A19">
                            <w:pPr>
                              <w:snapToGrid w:val="0"/>
                              <w:jc w:val="center"/>
                              <w:rPr>
                                <w:b/>
                              </w:rPr>
                            </w:pPr>
                            <w:r w:rsidRPr="00966DCA">
                              <w:rPr>
                                <w:b/>
                              </w:rPr>
                              <w:t xml:space="preserve">  </w:t>
                            </w:r>
                          </w:p>
                        </w:tc>
                      </w:tr>
                      <w:tr w:rsidR="00AE08F3" w:rsidRPr="001F3F29" w14:paraId="1D1DEDA4" w14:textId="77777777">
                        <w:trPr>
                          <w:trHeight w:val="218"/>
                        </w:trPr>
                        <w:tc>
                          <w:tcPr>
                            <w:tcW w:w="878" w:type="dxa"/>
                            <w:tcBorders>
                              <w:left w:val="single" w:sz="4" w:space="0" w:color="000000"/>
                              <w:bottom w:val="single" w:sz="4" w:space="0" w:color="000000"/>
                              <w:right w:val="single" w:sz="4" w:space="0" w:color="auto"/>
                            </w:tcBorders>
                          </w:tcPr>
                          <w:p w14:paraId="1367B61F" w14:textId="77777777" w:rsidR="00AE08F3" w:rsidRPr="00966DCA" w:rsidRDefault="00AE08F3" w:rsidP="00702A19">
                            <w:pPr>
                              <w:snapToGrid w:val="0"/>
                              <w:jc w:val="center"/>
                              <w:rPr>
                                <w:b/>
                              </w:rPr>
                            </w:pPr>
                            <w:r w:rsidRPr="00966DCA">
                              <w:rPr>
                                <w:b/>
                              </w:rPr>
                              <w:t>3</w:t>
                            </w:r>
                          </w:p>
                        </w:tc>
                        <w:tc>
                          <w:tcPr>
                            <w:tcW w:w="3625" w:type="dxa"/>
                            <w:tcBorders>
                              <w:top w:val="single" w:sz="4" w:space="0" w:color="auto"/>
                              <w:left w:val="single" w:sz="4" w:space="0" w:color="auto"/>
                              <w:bottom w:val="single" w:sz="4" w:space="0" w:color="auto"/>
                              <w:right w:val="single" w:sz="4" w:space="0" w:color="auto"/>
                            </w:tcBorders>
                            <w:vAlign w:val="bottom"/>
                          </w:tcPr>
                          <w:p w14:paraId="0CC282BB" w14:textId="77777777" w:rsidR="00AE08F3" w:rsidRPr="00966DCA" w:rsidRDefault="00AE08F3" w:rsidP="00702A19">
                            <w:pPr>
                              <w:snapToGrid w:val="0"/>
                              <w:jc w:val="center"/>
                              <w:rPr>
                                <w:b/>
                              </w:rPr>
                            </w:pPr>
                            <w:r w:rsidRPr="00966DCA">
                              <w:rPr>
                                <w:b/>
                              </w:rPr>
                              <w:t xml:space="preserve"> </w:t>
                            </w:r>
                          </w:p>
                        </w:tc>
                      </w:tr>
                    </w:tbl>
                    <w:p w14:paraId="20327EC7" w14:textId="77777777" w:rsidR="00AE08F3" w:rsidRPr="009570F6" w:rsidRDefault="00AE08F3" w:rsidP="00702A19"/>
                    <w:p w14:paraId="4C3655BC" w14:textId="28C3CBE2" w:rsidR="00AE08F3" w:rsidRPr="00805A81" w:rsidRDefault="00AE08F3" w:rsidP="00702A19">
                      <w:pPr>
                        <w:pStyle w:val="Titre1"/>
                        <w:tabs>
                          <w:tab w:val="left" w:pos="709"/>
                        </w:tabs>
                        <w:rPr>
                          <w:sz w:val="28"/>
                          <w:szCs w:val="24"/>
                          <w:u w:val="single"/>
                        </w:rPr>
                      </w:pPr>
                      <w:r w:rsidRPr="00805A81">
                        <w:rPr>
                          <w:sz w:val="28"/>
                          <w:szCs w:val="24"/>
                          <w:u w:val="single"/>
                        </w:rPr>
                        <w:t>O</w:t>
                      </w:r>
                      <w:r>
                        <w:rPr>
                          <w:sz w:val="28"/>
                          <w:szCs w:val="24"/>
                          <w:u w:val="single"/>
                        </w:rPr>
                        <w:t>PEN</w:t>
                      </w:r>
                    </w:p>
                    <w:p w14:paraId="5B83E509" w14:textId="77777777" w:rsidR="00AE08F3" w:rsidRDefault="00AE08F3" w:rsidP="00702A19">
                      <w:pPr>
                        <w:rPr>
                          <w:b/>
                          <w:color w:val="000000"/>
                        </w:rPr>
                      </w:pPr>
                    </w:p>
                    <w:tbl>
                      <w:tblPr>
                        <w:tblW w:w="4511" w:type="dxa"/>
                        <w:tblLayout w:type="fixed"/>
                        <w:tblLook w:val="0000" w:firstRow="0" w:lastRow="0" w:firstColumn="0" w:lastColumn="0" w:noHBand="0" w:noVBand="0"/>
                      </w:tblPr>
                      <w:tblGrid>
                        <w:gridCol w:w="827"/>
                        <w:gridCol w:w="3684"/>
                      </w:tblGrid>
                      <w:tr w:rsidR="00AE08F3" w14:paraId="75D451AE" w14:textId="77777777">
                        <w:trPr>
                          <w:trHeight w:val="323"/>
                        </w:trPr>
                        <w:tc>
                          <w:tcPr>
                            <w:tcW w:w="827" w:type="dxa"/>
                            <w:tcBorders>
                              <w:top w:val="single" w:sz="4" w:space="0" w:color="000000"/>
                              <w:left w:val="single" w:sz="4" w:space="0" w:color="000000"/>
                              <w:bottom w:val="single" w:sz="4" w:space="0" w:color="000000"/>
                              <w:right w:val="single" w:sz="4" w:space="0" w:color="auto"/>
                            </w:tcBorders>
                            <w:shd w:val="clear" w:color="auto" w:fill="FFFF00"/>
                          </w:tcPr>
                          <w:p w14:paraId="6DF67F01" w14:textId="77777777" w:rsidR="00AE08F3" w:rsidRDefault="00AE08F3" w:rsidP="00702A19">
                            <w:pPr>
                              <w:snapToGrid w:val="0"/>
                              <w:jc w:val="center"/>
                              <w:rPr>
                                <w:b/>
                              </w:rPr>
                            </w:pPr>
                            <w:r>
                              <w:rPr>
                                <w:b/>
                              </w:rPr>
                              <w:t>1</w:t>
                            </w:r>
                          </w:p>
                        </w:tc>
                        <w:tc>
                          <w:tcPr>
                            <w:tcW w:w="3684" w:type="dxa"/>
                            <w:tcBorders>
                              <w:top w:val="single" w:sz="4" w:space="0" w:color="auto"/>
                              <w:left w:val="single" w:sz="4" w:space="0" w:color="auto"/>
                              <w:bottom w:val="single" w:sz="4" w:space="0" w:color="auto"/>
                              <w:right w:val="single" w:sz="4" w:space="0" w:color="auto"/>
                            </w:tcBorders>
                            <w:vAlign w:val="bottom"/>
                          </w:tcPr>
                          <w:p w14:paraId="2473496B" w14:textId="46735A6F" w:rsidR="00AE08F3" w:rsidRPr="00DA7A4F" w:rsidRDefault="00AE08F3" w:rsidP="00702A19">
                            <w:pPr>
                              <w:snapToGrid w:val="0"/>
                              <w:jc w:val="center"/>
                              <w:rPr>
                                <w:b/>
                                <w:sz w:val="28"/>
                                <w:szCs w:val="28"/>
                              </w:rPr>
                            </w:pPr>
                            <w:r w:rsidRPr="00DA7A4F">
                              <w:rPr>
                                <w:sz w:val="28"/>
                                <w:szCs w:val="28"/>
                              </w:rPr>
                              <w:t>Jacques Hebert</w:t>
                            </w:r>
                            <w:r>
                              <w:rPr>
                                <w:b/>
                                <w:sz w:val="28"/>
                                <w:szCs w:val="22"/>
                              </w:rPr>
                              <w:t xml:space="preserve"> </w:t>
                            </w:r>
                            <w:r w:rsidRPr="00DA7A4F">
                              <w:rPr>
                                <w:sz w:val="28"/>
                                <w:szCs w:val="28"/>
                              </w:rPr>
                              <w:t xml:space="preserve"> </w:t>
                            </w:r>
                            <w:r>
                              <w:rPr>
                                <w:sz w:val="28"/>
                                <w:szCs w:val="28"/>
                              </w:rPr>
                              <w:t xml:space="preserve">  </w:t>
                            </w:r>
                            <w:r w:rsidRPr="00DA7A4F">
                              <w:rPr>
                                <w:sz w:val="28"/>
                                <w:szCs w:val="28"/>
                              </w:rPr>
                              <w:t xml:space="preserve">  </w:t>
                            </w:r>
                          </w:p>
                        </w:tc>
                      </w:tr>
                      <w:tr w:rsidR="00AE08F3" w14:paraId="4DB7569E" w14:textId="77777777">
                        <w:trPr>
                          <w:trHeight w:val="248"/>
                        </w:trPr>
                        <w:tc>
                          <w:tcPr>
                            <w:tcW w:w="827" w:type="dxa"/>
                            <w:tcBorders>
                              <w:left w:val="single" w:sz="4" w:space="0" w:color="000000"/>
                              <w:bottom w:val="single" w:sz="4" w:space="0" w:color="000000"/>
                              <w:right w:val="single" w:sz="4" w:space="0" w:color="auto"/>
                            </w:tcBorders>
                          </w:tcPr>
                          <w:p w14:paraId="6D4E68CF" w14:textId="77777777" w:rsidR="00AE08F3" w:rsidRPr="00966DCA" w:rsidRDefault="00AE08F3" w:rsidP="00702A19">
                            <w:pPr>
                              <w:snapToGrid w:val="0"/>
                              <w:jc w:val="center"/>
                              <w:rPr>
                                <w:b/>
                                <w:sz w:val="28"/>
                                <w:szCs w:val="28"/>
                              </w:rPr>
                            </w:pPr>
                            <w:r w:rsidRPr="00966DCA">
                              <w:rPr>
                                <w:b/>
                                <w:sz w:val="28"/>
                                <w:szCs w:val="28"/>
                              </w:rPr>
                              <w:t>2</w:t>
                            </w:r>
                          </w:p>
                        </w:tc>
                        <w:tc>
                          <w:tcPr>
                            <w:tcW w:w="3684" w:type="dxa"/>
                            <w:tcBorders>
                              <w:left w:val="single" w:sz="4" w:space="0" w:color="auto"/>
                              <w:bottom w:val="single" w:sz="4" w:space="0" w:color="auto"/>
                              <w:right w:val="single" w:sz="4" w:space="0" w:color="auto"/>
                            </w:tcBorders>
                            <w:vAlign w:val="bottom"/>
                          </w:tcPr>
                          <w:p w14:paraId="7417BCEA" w14:textId="7D88E7DC" w:rsidR="00AE08F3" w:rsidRPr="00DA7A4F" w:rsidRDefault="00AE08F3" w:rsidP="00855FD9">
                            <w:pPr>
                              <w:snapToGrid w:val="0"/>
                              <w:jc w:val="center"/>
                              <w:rPr>
                                <w:b/>
                                <w:sz w:val="28"/>
                                <w:szCs w:val="28"/>
                              </w:rPr>
                            </w:pPr>
                            <w:proofErr w:type="spellStart"/>
                            <w:r>
                              <w:rPr>
                                <w:sz w:val="28"/>
                                <w:szCs w:val="28"/>
                              </w:rPr>
                              <w:t>Evan</w:t>
                            </w:r>
                            <w:proofErr w:type="spellEnd"/>
                            <w:r>
                              <w:rPr>
                                <w:sz w:val="28"/>
                                <w:szCs w:val="28"/>
                              </w:rPr>
                              <w:t xml:space="preserve"> </w:t>
                            </w:r>
                            <w:proofErr w:type="spellStart"/>
                            <w:r>
                              <w:rPr>
                                <w:sz w:val="28"/>
                                <w:szCs w:val="28"/>
                              </w:rPr>
                              <w:t>Megel</w:t>
                            </w:r>
                            <w:proofErr w:type="spellEnd"/>
                          </w:p>
                        </w:tc>
                      </w:tr>
                      <w:tr w:rsidR="00AE08F3" w:rsidRPr="00DA7A4F" w14:paraId="432115B4" w14:textId="77777777">
                        <w:trPr>
                          <w:trHeight w:val="264"/>
                        </w:trPr>
                        <w:tc>
                          <w:tcPr>
                            <w:tcW w:w="827" w:type="dxa"/>
                            <w:tcBorders>
                              <w:left w:val="single" w:sz="4" w:space="0" w:color="000000"/>
                              <w:bottom w:val="single" w:sz="4" w:space="0" w:color="000000"/>
                              <w:right w:val="single" w:sz="4" w:space="0" w:color="auto"/>
                            </w:tcBorders>
                          </w:tcPr>
                          <w:p w14:paraId="0D82BDBF" w14:textId="77777777" w:rsidR="00AE08F3" w:rsidRPr="00966DCA" w:rsidRDefault="00AE08F3" w:rsidP="00702A19">
                            <w:pPr>
                              <w:snapToGrid w:val="0"/>
                              <w:jc w:val="center"/>
                              <w:rPr>
                                <w:b/>
                                <w:sz w:val="28"/>
                                <w:szCs w:val="28"/>
                              </w:rPr>
                            </w:pPr>
                            <w:r w:rsidRPr="00966DCA">
                              <w:rPr>
                                <w:b/>
                                <w:sz w:val="28"/>
                                <w:szCs w:val="28"/>
                              </w:rPr>
                              <w:t>3</w:t>
                            </w:r>
                          </w:p>
                        </w:tc>
                        <w:tc>
                          <w:tcPr>
                            <w:tcW w:w="3684" w:type="dxa"/>
                            <w:tcBorders>
                              <w:left w:val="single" w:sz="4" w:space="0" w:color="auto"/>
                              <w:bottom w:val="single" w:sz="4" w:space="0" w:color="auto"/>
                              <w:right w:val="single" w:sz="4" w:space="0" w:color="auto"/>
                            </w:tcBorders>
                            <w:vAlign w:val="bottom"/>
                          </w:tcPr>
                          <w:p w14:paraId="6BB613C3" w14:textId="467DF853" w:rsidR="00AE08F3" w:rsidRPr="00DA7A4F" w:rsidRDefault="00AE08F3" w:rsidP="00702A19">
                            <w:pPr>
                              <w:snapToGrid w:val="0"/>
                              <w:jc w:val="center"/>
                              <w:rPr>
                                <w:sz w:val="28"/>
                                <w:szCs w:val="28"/>
                              </w:rPr>
                            </w:pPr>
                            <w:r>
                              <w:rPr>
                                <w:sz w:val="28"/>
                                <w:szCs w:val="28"/>
                              </w:rPr>
                              <w:t>Camille Chauvet</w:t>
                            </w:r>
                            <w:r>
                              <w:rPr>
                                <w:sz w:val="28"/>
                                <w:szCs w:val="22"/>
                              </w:rPr>
                              <w:t xml:space="preserve"> </w:t>
                            </w:r>
                          </w:p>
                        </w:tc>
                      </w:tr>
                    </w:tbl>
                    <w:p w14:paraId="674A6996" w14:textId="77777777" w:rsidR="00AE08F3" w:rsidRDefault="00AE08F3" w:rsidP="00702A19">
                      <w:pPr>
                        <w:rPr>
                          <w:b/>
                        </w:rPr>
                      </w:pPr>
                    </w:p>
                    <w:p w14:paraId="1B0FA1BA" w14:textId="77777777" w:rsidR="00AE08F3" w:rsidRPr="00EF6042" w:rsidRDefault="00AE08F3" w:rsidP="00702A19">
                      <w:pPr>
                        <w:rPr>
                          <w:b/>
                        </w:rPr>
                      </w:pPr>
                    </w:p>
                    <w:p w14:paraId="63E78D08" w14:textId="77777777" w:rsidR="00AE08F3" w:rsidRPr="00EF6042" w:rsidRDefault="00AE08F3" w:rsidP="00702A19">
                      <w:pPr>
                        <w:rPr>
                          <w:b/>
                        </w:rPr>
                      </w:pPr>
                    </w:p>
                    <w:p w14:paraId="451A4BE4" w14:textId="77777777" w:rsidR="00AE08F3" w:rsidRDefault="00AE08F3" w:rsidP="00702A19">
                      <w:pPr>
                        <w:ind w:firstLine="708"/>
                        <w:rPr>
                          <w:b/>
                        </w:rPr>
                      </w:pPr>
                    </w:p>
                    <w:p w14:paraId="1CDE3775" w14:textId="77777777" w:rsidR="00AE08F3" w:rsidRDefault="00AE08F3" w:rsidP="00702A19">
                      <w:pPr>
                        <w:rPr>
                          <w:b/>
                        </w:rPr>
                      </w:pPr>
                    </w:p>
                    <w:p w14:paraId="14023DE0" w14:textId="77777777" w:rsidR="00AE08F3" w:rsidRPr="00EF6042" w:rsidRDefault="00AE08F3" w:rsidP="00702A19">
                      <w:pPr>
                        <w:rPr>
                          <w:b/>
                        </w:rPr>
                      </w:pPr>
                      <w:r>
                        <w:rPr>
                          <w:b/>
                        </w:rPr>
                        <w:t xml:space="preserve"> </w:t>
                      </w:r>
                    </w:p>
                    <w:p w14:paraId="350C80F5" w14:textId="77777777" w:rsidR="00AE08F3" w:rsidRDefault="00AE08F3" w:rsidP="00702A19">
                      <w:pPr>
                        <w:rPr>
                          <w:b/>
                        </w:rPr>
                      </w:pPr>
                    </w:p>
                    <w:p w14:paraId="3BBC14E4" w14:textId="77777777" w:rsidR="00AE08F3" w:rsidRDefault="00AE08F3" w:rsidP="00702A19">
                      <w:pPr>
                        <w:rPr>
                          <w:b/>
                          <w:sz w:val="22"/>
                          <w:szCs w:val="22"/>
                        </w:rPr>
                      </w:pPr>
                    </w:p>
                    <w:p w14:paraId="397A3928" w14:textId="77777777" w:rsidR="00AE08F3" w:rsidRPr="00EF6042" w:rsidRDefault="00AE08F3" w:rsidP="00702A19">
                      <w:pPr>
                        <w:rPr>
                          <w:b/>
                        </w:rPr>
                      </w:pPr>
                    </w:p>
                    <w:p w14:paraId="20EF9491" w14:textId="77777777" w:rsidR="00AE08F3" w:rsidRDefault="00AE08F3" w:rsidP="00702A19">
                      <w:pPr>
                        <w:rPr>
                          <w:b/>
                          <w:sz w:val="22"/>
                          <w:szCs w:val="22"/>
                        </w:rPr>
                      </w:pPr>
                    </w:p>
                    <w:p w14:paraId="22233AC5" w14:textId="77777777" w:rsidR="00AE08F3" w:rsidRDefault="00AE08F3" w:rsidP="00702A19">
                      <w:pPr>
                        <w:rPr>
                          <w:b/>
                          <w:sz w:val="22"/>
                          <w:szCs w:val="22"/>
                        </w:rPr>
                      </w:pPr>
                    </w:p>
                    <w:p w14:paraId="3C9264F8" w14:textId="77777777" w:rsidR="00AE08F3" w:rsidRDefault="00AE08F3" w:rsidP="00702A19">
                      <w:pPr>
                        <w:rPr>
                          <w:b/>
                          <w:sz w:val="22"/>
                          <w:szCs w:val="22"/>
                        </w:rPr>
                      </w:pPr>
                    </w:p>
                    <w:p w14:paraId="573849EC" w14:textId="77777777" w:rsidR="00AE08F3" w:rsidRDefault="00AE08F3" w:rsidP="00702A19">
                      <w:pPr>
                        <w:rPr>
                          <w:b/>
                        </w:rPr>
                      </w:pPr>
                    </w:p>
                    <w:p w14:paraId="2578B5AF" w14:textId="77777777" w:rsidR="00AE08F3" w:rsidRPr="0045759D" w:rsidRDefault="00AE08F3"/>
                  </w:txbxContent>
                </v:textbox>
              </v:shape>
            </w:pict>
          </mc:Fallback>
        </mc:AlternateContent>
      </w:r>
      <w:r w:rsidR="00702A19">
        <w:t xml:space="preserve"> </w:t>
      </w:r>
    </w:p>
    <w:p w14:paraId="2E831A87" w14:textId="31066FA3" w:rsidR="00702A19" w:rsidRDefault="00702A19" w:rsidP="00702A19">
      <w:pPr>
        <w:rPr>
          <w:b/>
          <w:bCs/>
          <w:sz w:val="28"/>
          <w:szCs w:val="28"/>
        </w:rPr>
      </w:pPr>
    </w:p>
    <w:p w14:paraId="769D82FC" w14:textId="333441BD" w:rsidR="00702A19" w:rsidRDefault="00702A19">
      <w:pPr>
        <w:rPr>
          <w:b/>
          <w:bCs/>
          <w:sz w:val="28"/>
          <w:szCs w:val="28"/>
        </w:rPr>
      </w:pPr>
    </w:p>
    <w:p w14:paraId="13B6E480" w14:textId="77777777" w:rsidR="00702A19" w:rsidRDefault="00702A19">
      <w:pPr>
        <w:rPr>
          <w:b/>
          <w:bCs/>
          <w:sz w:val="28"/>
          <w:szCs w:val="28"/>
        </w:rPr>
      </w:pPr>
    </w:p>
    <w:p w14:paraId="6A68CC27" w14:textId="77777777" w:rsidR="00702A19" w:rsidRDefault="00702A19">
      <w:pPr>
        <w:rPr>
          <w:b/>
          <w:bCs/>
          <w:sz w:val="28"/>
          <w:szCs w:val="28"/>
        </w:rPr>
      </w:pPr>
    </w:p>
    <w:p w14:paraId="516CE336" w14:textId="77777777" w:rsidR="00702A19" w:rsidRDefault="00702A19">
      <w:pPr>
        <w:rPr>
          <w:b/>
          <w:bCs/>
          <w:sz w:val="28"/>
          <w:szCs w:val="28"/>
        </w:rPr>
      </w:pPr>
    </w:p>
    <w:p w14:paraId="59556FCC" w14:textId="77777777" w:rsidR="00702A19" w:rsidRDefault="00702A19">
      <w:pPr>
        <w:rPr>
          <w:b/>
          <w:bCs/>
          <w:sz w:val="28"/>
          <w:szCs w:val="28"/>
        </w:rPr>
      </w:pPr>
    </w:p>
    <w:p w14:paraId="3DAED581" w14:textId="77777777" w:rsidR="00702A19" w:rsidRDefault="00702A19">
      <w:pPr>
        <w:rPr>
          <w:b/>
          <w:bCs/>
          <w:sz w:val="28"/>
          <w:szCs w:val="28"/>
        </w:rPr>
      </w:pPr>
    </w:p>
    <w:p w14:paraId="77417B05" w14:textId="77777777" w:rsidR="00702A19" w:rsidRDefault="00702A19">
      <w:pPr>
        <w:rPr>
          <w:b/>
          <w:bCs/>
          <w:sz w:val="28"/>
          <w:szCs w:val="28"/>
        </w:rPr>
      </w:pPr>
      <w:r>
        <w:rPr>
          <w:b/>
          <w:bCs/>
          <w:sz w:val="28"/>
          <w:szCs w:val="28"/>
        </w:rPr>
        <w:t xml:space="preserve">                                                                                </w:t>
      </w:r>
    </w:p>
    <w:p w14:paraId="261961C2" w14:textId="77777777" w:rsidR="00702A19" w:rsidRDefault="00702A19">
      <w:pPr>
        <w:rPr>
          <w:b/>
          <w:bCs/>
          <w:sz w:val="28"/>
          <w:szCs w:val="28"/>
        </w:rPr>
      </w:pPr>
    </w:p>
    <w:p w14:paraId="36C81B88" w14:textId="77777777" w:rsidR="00702A19" w:rsidRDefault="00702A19">
      <w:pPr>
        <w:rPr>
          <w:b/>
          <w:bCs/>
          <w:sz w:val="28"/>
          <w:szCs w:val="28"/>
        </w:rPr>
      </w:pPr>
    </w:p>
    <w:p w14:paraId="35D4F1E5" w14:textId="77777777" w:rsidR="00702A19" w:rsidRDefault="00702A19">
      <w:pPr>
        <w:rPr>
          <w:b/>
          <w:bCs/>
          <w:sz w:val="28"/>
          <w:szCs w:val="28"/>
        </w:rPr>
      </w:pPr>
    </w:p>
    <w:p w14:paraId="4550AE97" w14:textId="77777777" w:rsidR="00702A19" w:rsidRPr="00CC4B55" w:rsidRDefault="00702A19" w:rsidP="00702A19">
      <w:pPr>
        <w:rPr>
          <w:b/>
        </w:rPr>
      </w:pPr>
    </w:p>
    <w:p w14:paraId="4346ACE0" w14:textId="77777777" w:rsidR="00702A19" w:rsidRDefault="00702A19" w:rsidP="00702A19">
      <w:pPr>
        <w:rPr>
          <w:b/>
          <w:color w:val="FF0000"/>
          <w:sz w:val="22"/>
          <w:szCs w:val="22"/>
        </w:rPr>
      </w:pPr>
      <w:r>
        <w:rPr>
          <w:b/>
        </w:rPr>
        <w:t xml:space="preserve"> </w:t>
      </w:r>
      <w:r>
        <w:rPr>
          <w:rFonts w:ascii="Arial" w:hAnsi="Arial" w:cs="Arial"/>
          <w:b/>
        </w:rPr>
        <w:t xml:space="preserve"> </w:t>
      </w:r>
    </w:p>
    <w:p w14:paraId="0962D4EF" w14:textId="77777777" w:rsidR="00702A19" w:rsidRDefault="00702A19" w:rsidP="00702A19">
      <w:pPr>
        <w:rPr>
          <w:b/>
          <w:color w:val="FF0000"/>
          <w:sz w:val="22"/>
          <w:szCs w:val="22"/>
        </w:rPr>
      </w:pPr>
    </w:p>
    <w:p w14:paraId="2F8F9A36" w14:textId="77777777" w:rsidR="00702A19" w:rsidRDefault="00702A19" w:rsidP="00702A19">
      <w:pPr>
        <w:rPr>
          <w:b/>
          <w:color w:val="FF0000"/>
          <w:sz w:val="22"/>
          <w:szCs w:val="22"/>
        </w:rPr>
      </w:pPr>
    </w:p>
    <w:p w14:paraId="331BC4BD" w14:textId="77777777" w:rsidR="00702A19" w:rsidRDefault="00702A19" w:rsidP="00702A19">
      <w:r>
        <w:rPr>
          <w:b/>
          <w:color w:val="FF0000"/>
          <w:sz w:val="44"/>
          <w:szCs w:val="44"/>
        </w:rPr>
        <w:t xml:space="preserve"> </w:t>
      </w:r>
    </w:p>
    <w:p w14:paraId="4B574633" w14:textId="77777777" w:rsidR="00702A19" w:rsidRDefault="00702A19" w:rsidP="00702A19"/>
    <w:p w14:paraId="6E2CED90" w14:textId="77777777" w:rsidR="00702A19" w:rsidRDefault="00702A19" w:rsidP="00424F51">
      <w:pPr>
        <w:ind w:left="709"/>
        <w:outlineLvl w:val="0"/>
        <w:rPr>
          <w:b/>
          <w:u w:val="single"/>
        </w:rPr>
      </w:pPr>
      <w:r>
        <w:rPr>
          <w:b/>
          <w:u w:val="single"/>
        </w:rPr>
        <w:t xml:space="preserve">REMERCIEMENTS  </w:t>
      </w:r>
    </w:p>
    <w:p w14:paraId="4CA2A1C0" w14:textId="77777777" w:rsidR="00702A19" w:rsidRDefault="00702A19" w:rsidP="00702A19">
      <w:pPr>
        <w:ind w:left="709"/>
        <w:rPr>
          <w:b/>
        </w:rPr>
      </w:pPr>
    </w:p>
    <w:p w14:paraId="16242715" w14:textId="77777777" w:rsidR="00702A19" w:rsidRDefault="00702A19" w:rsidP="00424F51">
      <w:pPr>
        <w:ind w:left="709"/>
        <w:outlineLvl w:val="0"/>
      </w:pPr>
      <w:r>
        <w:rPr>
          <w:b/>
        </w:rPr>
        <w:tab/>
      </w:r>
      <w:r>
        <w:rPr>
          <w:b/>
        </w:rPr>
        <w:tab/>
      </w:r>
      <w:r w:rsidRPr="00CC4B55">
        <w:t>Pour sa disponibilité e</w:t>
      </w:r>
      <w:r>
        <w:tab/>
        <w:t xml:space="preserve"> </w:t>
      </w:r>
    </w:p>
    <w:p w14:paraId="03FC0C6D" w14:textId="77777777" w:rsidR="00702A19" w:rsidRDefault="00702A19" w:rsidP="00702A19">
      <w:pPr>
        <w:ind w:left="709"/>
      </w:pPr>
    </w:p>
    <w:p w14:paraId="7775631F" w14:textId="77777777" w:rsidR="00702A19" w:rsidRDefault="00702A19" w:rsidP="00702A19">
      <w:pPr>
        <w:ind w:left="709"/>
      </w:pPr>
    </w:p>
    <w:p w14:paraId="6D689EEF" w14:textId="77777777" w:rsidR="00702A19" w:rsidRDefault="00702A19" w:rsidP="00702A19">
      <w:pPr>
        <w:ind w:left="709"/>
      </w:pPr>
    </w:p>
    <w:p w14:paraId="61A62EA2" w14:textId="77777777" w:rsidR="00702A19" w:rsidRDefault="00702A19" w:rsidP="00702A19">
      <w:pPr>
        <w:ind w:left="709"/>
      </w:pPr>
    </w:p>
    <w:p w14:paraId="3F57E7C6" w14:textId="77777777" w:rsidR="00702A19" w:rsidRDefault="00702A19" w:rsidP="00702A19">
      <w:pPr>
        <w:ind w:left="709"/>
      </w:pPr>
    </w:p>
    <w:p w14:paraId="2A63787D" w14:textId="77777777" w:rsidR="00702A19" w:rsidRDefault="00702A19" w:rsidP="00702A19">
      <w:pPr>
        <w:ind w:left="709"/>
      </w:pPr>
      <w:r>
        <w:tab/>
      </w:r>
      <w:r>
        <w:tab/>
      </w:r>
      <w:r>
        <w:tab/>
      </w:r>
      <w:r>
        <w:rPr>
          <w:b/>
        </w:rPr>
        <w:t xml:space="preserve"> </w:t>
      </w:r>
    </w:p>
    <w:p w14:paraId="451219EB" w14:textId="77777777" w:rsidR="00702A19" w:rsidRDefault="00702A19" w:rsidP="00702A19">
      <w:pPr>
        <w:ind w:left="709"/>
      </w:pPr>
    </w:p>
    <w:p w14:paraId="62792349" w14:textId="77777777" w:rsidR="00702A19" w:rsidRDefault="00702A19" w:rsidP="00702A19">
      <w:pPr>
        <w:ind w:left="709"/>
        <w:rPr>
          <w:sz w:val="28"/>
          <w:szCs w:val="28"/>
        </w:rPr>
      </w:pPr>
      <w:r>
        <w:tab/>
      </w:r>
      <w:r>
        <w:tab/>
      </w:r>
      <w:r>
        <w:rPr>
          <w:sz w:val="28"/>
          <w:szCs w:val="28"/>
        </w:rPr>
        <w:t xml:space="preserve">  </w:t>
      </w:r>
    </w:p>
    <w:p w14:paraId="5C4B9C55" w14:textId="77777777" w:rsidR="00702A19" w:rsidRDefault="00702A19">
      <w:pPr>
        <w:rPr>
          <w:b/>
          <w:bCs/>
          <w:sz w:val="28"/>
          <w:szCs w:val="28"/>
        </w:rPr>
      </w:pPr>
    </w:p>
    <w:p w14:paraId="5BB94989" w14:textId="77777777" w:rsidR="00702A19" w:rsidRDefault="00702A19">
      <w:pPr>
        <w:rPr>
          <w:b/>
          <w:bCs/>
          <w:sz w:val="28"/>
          <w:szCs w:val="28"/>
        </w:rPr>
      </w:pPr>
    </w:p>
    <w:p w14:paraId="6E46F2BF" w14:textId="77777777" w:rsidR="00702A19" w:rsidRDefault="00702A19">
      <w:pPr>
        <w:rPr>
          <w:b/>
          <w:bCs/>
          <w:sz w:val="28"/>
          <w:szCs w:val="28"/>
        </w:rPr>
      </w:pPr>
    </w:p>
    <w:p w14:paraId="32DB6B65" w14:textId="18D5C1BB" w:rsidR="00702A19" w:rsidRDefault="00702A19">
      <w:pPr>
        <w:rPr>
          <w:b/>
          <w:bCs/>
          <w:sz w:val="28"/>
          <w:szCs w:val="28"/>
        </w:rPr>
      </w:pPr>
    </w:p>
    <w:p w14:paraId="26B3CBA6" w14:textId="3433A37F" w:rsidR="00702A19" w:rsidRDefault="00702A19">
      <w:pPr>
        <w:rPr>
          <w:b/>
          <w:bCs/>
          <w:sz w:val="28"/>
          <w:szCs w:val="28"/>
        </w:rPr>
      </w:pPr>
    </w:p>
    <w:p w14:paraId="5A985D7E" w14:textId="322AAEBD" w:rsidR="00702A19" w:rsidRDefault="00702A19">
      <w:pPr>
        <w:rPr>
          <w:b/>
          <w:bCs/>
          <w:sz w:val="28"/>
          <w:szCs w:val="28"/>
        </w:rPr>
      </w:pPr>
    </w:p>
    <w:p w14:paraId="2247A1D6" w14:textId="38767471" w:rsidR="00702A19" w:rsidRDefault="00702A19">
      <w:pPr>
        <w:rPr>
          <w:b/>
          <w:bCs/>
          <w:sz w:val="28"/>
          <w:szCs w:val="28"/>
        </w:rPr>
      </w:pPr>
    </w:p>
    <w:p w14:paraId="31185A45" w14:textId="4628E396" w:rsidR="00702A19" w:rsidRDefault="00702A19">
      <w:pPr>
        <w:rPr>
          <w:b/>
          <w:bCs/>
          <w:sz w:val="28"/>
          <w:szCs w:val="28"/>
        </w:rPr>
      </w:pPr>
    </w:p>
    <w:p w14:paraId="0E4BE681" w14:textId="61CAAA28" w:rsidR="00702A19" w:rsidRDefault="00702A19">
      <w:pPr>
        <w:rPr>
          <w:b/>
          <w:bCs/>
          <w:sz w:val="28"/>
          <w:szCs w:val="28"/>
        </w:rPr>
      </w:pPr>
    </w:p>
    <w:p w14:paraId="10D6A9C0" w14:textId="00B0F0B0" w:rsidR="00702A19" w:rsidRDefault="00702A19">
      <w:pPr>
        <w:rPr>
          <w:b/>
          <w:bCs/>
          <w:sz w:val="28"/>
          <w:szCs w:val="28"/>
        </w:rPr>
      </w:pPr>
    </w:p>
    <w:p w14:paraId="163AD7C9" w14:textId="37F091F6" w:rsidR="00702A19" w:rsidRDefault="00FF0601" w:rsidP="00702A19">
      <w:pPr>
        <w:rPr>
          <w:b/>
          <w:bCs/>
          <w:sz w:val="28"/>
          <w:szCs w:val="28"/>
        </w:rPr>
      </w:pPr>
      <w:r>
        <w:rPr>
          <w:noProof/>
        </w:rPr>
        <w:drawing>
          <wp:anchor distT="0" distB="0" distL="114935" distR="114935" simplePos="0" relativeHeight="251679744" behindDoc="0" locked="0" layoutInCell="1" allowOverlap="1" wp14:anchorId="4B477924" wp14:editId="1FF1791C">
            <wp:simplePos x="0" y="0"/>
            <wp:positionH relativeFrom="column">
              <wp:posOffset>766173</wp:posOffset>
            </wp:positionH>
            <wp:positionV relativeFrom="paragraph">
              <wp:posOffset>137795</wp:posOffset>
            </wp:positionV>
            <wp:extent cx="1293223" cy="665567"/>
            <wp:effectExtent l="0" t="0" r="2540" b="0"/>
            <wp:wrapNone/>
            <wp:docPr id="1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1293223" cy="665567"/>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700D62">
        <w:rPr>
          <w:noProof/>
        </w:rPr>
        <mc:AlternateContent>
          <mc:Choice Requires="wps">
            <w:drawing>
              <wp:anchor distT="0" distB="0" distL="114300" distR="114300" simplePos="0" relativeHeight="251650048" behindDoc="0" locked="0" layoutInCell="1" allowOverlap="1" wp14:anchorId="35241B86" wp14:editId="08ADAF50">
                <wp:simplePos x="0" y="0"/>
                <wp:positionH relativeFrom="column">
                  <wp:posOffset>3541668</wp:posOffset>
                </wp:positionH>
                <wp:positionV relativeFrom="paragraph">
                  <wp:posOffset>126909</wp:posOffset>
                </wp:positionV>
                <wp:extent cx="3106420" cy="548005"/>
                <wp:effectExtent l="558800" t="494030" r="411480" b="405765"/>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548005"/>
                        </a:xfrm>
                        <a:prstGeom prst="rect">
                          <a:avLst/>
                        </a:prstGeom>
                        <a:solidFill>
                          <a:srgbClr val="FFFFFF"/>
                        </a:solidFill>
                        <a:ln w="9525">
                          <a:solidFill>
                            <a:srgbClr val="000000"/>
                          </a:solidFill>
                          <a:miter lim="800000"/>
                          <a:headEnd/>
                          <a:tailEnd/>
                        </a:ln>
                        <a:effectLst>
                          <a:outerShdw blurRad="377190" dist="177740" dir="12539998" algn="ctr" rotWithShape="0">
                            <a:srgbClr val="FF0000"/>
                          </a:outerShdw>
                        </a:effectLst>
                      </wps:spPr>
                      <wps:txbx>
                        <w:txbxContent>
                          <w:p w14:paraId="5438155A" w14:textId="0258DE26" w:rsidR="00AE08F3" w:rsidRPr="00CF4F7E" w:rsidRDefault="00AE08F3">
                            <w:pPr>
                              <w:rPr>
                                <w:i/>
                                <w:sz w:val="52"/>
                                <w:szCs w:val="52"/>
                              </w:rPr>
                            </w:pPr>
                            <w:r>
                              <w:t xml:space="preserve">        </w:t>
                            </w:r>
                            <w:r>
                              <w:rPr>
                                <w:i/>
                                <w:sz w:val="52"/>
                                <w:szCs w:val="52"/>
                              </w:rPr>
                              <w:t>Samuel Blanchard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41B86" id="Text Box 122" o:spid="_x0000_s1058" type="#_x0000_t202" style="position:absolute;margin-left:278.85pt;margin-top:10pt;width:244.6pt;height:4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">
                <v:shadow on="t" color="red" opacity="1" mv:blur="377190f" offset="-155455emu,-86170emu"/>
                <v:textbox>
                  <w:txbxContent>
                    <w:p w14:paraId="5438155A" w14:textId="0258DE26" w:rsidR="00AE08F3" w:rsidRPr="00CF4F7E" w:rsidRDefault="00AE08F3">
                      <w:pPr>
                        <w:rPr>
                          <w:i/>
                          <w:sz w:val="52"/>
                          <w:szCs w:val="52"/>
                        </w:rPr>
                      </w:pPr>
                      <w:r>
                        <w:t xml:space="preserve">        </w:t>
                      </w:r>
                      <w:r>
                        <w:rPr>
                          <w:i/>
                          <w:sz w:val="52"/>
                          <w:szCs w:val="52"/>
                        </w:rPr>
                        <w:t>Samuel Blanchard</w:t>
                      </w:r>
                    </w:p>
                  </w:txbxContent>
                </v:textbox>
              </v:shape>
            </w:pict>
          </mc:Fallback>
        </mc:AlternateContent>
      </w:r>
    </w:p>
    <w:p w14:paraId="6A74F3DD" w14:textId="279C72E5" w:rsidR="00702A19" w:rsidRPr="00BA5F17" w:rsidRDefault="00702A19" w:rsidP="00702A19">
      <w:pPr>
        <w:rPr>
          <w:b/>
          <w:bCs/>
          <w:sz w:val="28"/>
          <w:szCs w:val="28"/>
        </w:rPr>
      </w:pPr>
    </w:p>
    <w:p w14:paraId="23BC47D1" w14:textId="1025A8C0" w:rsidR="00702A19" w:rsidRDefault="00700D62" w:rsidP="00424F51">
      <w:pPr>
        <w:jc w:val="both"/>
        <w:outlineLvl w:val="0"/>
        <w:rPr>
          <w:b/>
          <w:bCs/>
          <w:sz w:val="48"/>
          <w:szCs w:val="48"/>
          <w:lang w:val="pt-BR"/>
        </w:rPr>
      </w:pPr>
      <w:r>
        <w:rPr>
          <w:noProof/>
        </w:rPr>
        <mc:AlternateContent>
          <mc:Choice Requires="wps">
            <w:drawing>
              <wp:anchor distT="0" distB="0" distL="114300" distR="114300" simplePos="0" relativeHeight="251652096" behindDoc="0" locked="0" layoutInCell="1" allowOverlap="1" wp14:anchorId="4540B85A" wp14:editId="3F4A3D93">
                <wp:simplePos x="0" y="0"/>
                <wp:positionH relativeFrom="column">
                  <wp:posOffset>3543548</wp:posOffset>
                </wp:positionH>
                <wp:positionV relativeFrom="paragraph">
                  <wp:posOffset>132510</wp:posOffset>
                </wp:positionV>
                <wp:extent cx="2950713" cy="857450"/>
                <wp:effectExtent l="0" t="0" r="0" b="0"/>
                <wp:wrapNone/>
                <wp:docPr id="6"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8979">
                          <a:off x="0" y="0"/>
                          <a:ext cx="2950713" cy="857450"/>
                        </a:xfrm>
                        <a:prstGeom prst="rect">
                          <a:avLst/>
                        </a:prstGeom>
                      </wps:spPr>
                      <wps:txbx>
                        <w:txbxContent>
                          <w:p w14:paraId="515CD5C3" w14:textId="6037F0A9" w:rsidR="00AE08F3" w:rsidRDefault="00AE08F3" w:rsidP="00607863">
                            <w:pPr>
                              <w:pStyle w:val="Normalweb"/>
                              <w:spacing w:before="0" w:beforeAutospacing="0" w:after="0" w:afterAutospacing="0"/>
                              <w:jc w:val="center"/>
                            </w:pPr>
                            <w:r>
                              <w:rPr>
                                <w:rFonts w:ascii="Book Antiqua" w:eastAsia="Book Antiqua" w:hAnsi="Book Antiqua" w:cs="Book Antiqua"/>
                                <w:b/>
                                <w:bCs/>
                                <w:shadow/>
                                <w:color w:val="FFFF00"/>
                                <w:sz w:val="72"/>
                                <w:szCs w:val="72"/>
                                <w:lang w:val="de-DE"/>
                                <w14:shadow w14:blurRad="63500" w14:dist="31623" w14:dir="2700000" w14:sx="100000" w14:sy="100000" w14:kx="0" w14:ky="0" w14:algn="ctr">
                                  <w14:srgbClr w14:val="875B0D">
                                    <w14:alpha w14:val="50000"/>
                                  </w14:srgbClr>
                                </w14:shadow>
                                <w14:textOutline w14:w="19050" w14:cap="flat" w14:cmpd="sng" w14:algn="ctr">
                                  <w14:solidFill>
                                    <w14:srgbClr w14:val="000000"/>
                                  </w14:solidFill>
                                  <w14:prstDash w14:val="solid"/>
                                  <w14:miter w14:lim="100000"/>
                                </w14:textOutline>
                              </w:rPr>
                              <w:t>20 16 - 20 17</w:t>
                            </w:r>
                          </w:p>
                        </w:txbxContent>
                      </wps:txbx>
                      <wps:bodyPr wrap="square" numCol="1" fromWordArt="1">
                        <a:prstTxWarp prst="textDoubleWave1">
                          <a:avLst>
                            <a:gd name="adj1" fmla="val 6500"/>
                            <a:gd name="adj2" fmla="val 10000"/>
                          </a:avLst>
                        </a:prstTxWarp>
                        <a:noAutofit/>
                      </wps:bodyPr>
                    </wps:wsp>
                  </a:graphicData>
                </a:graphic>
                <wp14:sizeRelH relativeFrom="page">
                  <wp14:pctWidth>0</wp14:pctWidth>
                </wp14:sizeRelH>
                <wp14:sizeRelV relativeFrom="page">
                  <wp14:pctHeight>0</wp14:pctHeight>
                </wp14:sizeRelV>
              </wp:anchor>
            </w:drawing>
          </mc:Choice>
          <mc:Fallback>
            <w:pict>
              <v:shape w14:anchorId="4540B85A" id="WordArt 124" o:spid="_x0000_s1059" type="#_x0000_t202" style="position:absolute;left:0;text-align:left;margin-left:279pt;margin-top:10.45pt;width:232.35pt;height:67.5pt;rotation:534095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" filled="f" stroked="f">
                <o:lock v:ext="edit" shapetype="t"/>
                <v:textbox>
                  <w:txbxContent>
                    <w:p w14:paraId="515CD5C3" w14:textId="6037F0A9" w:rsidR="00AE08F3" w:rsidRDefault="00AE08F3" w:rsidP="00607863">
                      <w:pPr>
                        <w:pStyle w:val="Normalweb"/>
                        <w:spacing w:before="0" w:beforeAutospacing="0" w:after="0" w:afterAutospacing="0"/>
                        <w:jc w:val="center"/>
                      </w:pPr>
                      <w:r>
                        <w:rPr>
                          <w:rFonts w:ascii="Book Antiqua" w:eastAsia="Book Antiqua" w:hAnsi="Book Antiqua" w:cs="Book Antiqua"/>
                          <w:b/>
                          <w:bCs/>
                          <w:shadow/>
                          <w:color w:val="FFFF00"/>
                          <w:sz w:val="72"/>
                          <w:szCs w:val="72"/>
                          <w:lang w:val="de-DE"/>
                          <w14:shadow w14:blurRad="63500" w14:dist="31623" w14:dir="2700000" w14:sx="100000" w14:sy="100000" w14:kx="0" w14:ky="0" w14:algn="ctr">
                            <w14:srgbClr w14:val="875B0D">
                              <w14:alpha w14:val="50000"/>
                            </w14:srgbClr>
                          </w14:shadow>
                          <w14:textOutline w14:w="19050" w14:cap="flat" w14:cmpd="sng" w14:algn="ctr">
                            <w14:solidFill>
                              <w14:srgbClr w14:val="000000"/>
                            </w14:solidFill>
                            <w14:prstDash w14:val="solid"/>
                            <w14:miter w14:lim="100000"/>
                          </w14:textOutline>
                        </w:rPr>
                        <w:t>20 16 - 20 17</w:t>
                      </w:r>
                    </w:p>
                  </w:txbxContent>
                </v:textbox>
              </v:shape>
            </w:pict>
          </mc:Fallback>
        </mc:AlternateContent>
      </w:r>
      <w:r w:rsidR="00702A19">
        <w:rPr>
          <w:b/>
          <w:bCs/>
          <w:sz w:val="48"/>
          <w:szCs w:val="48"/>
          <w:lang w:val="pt-BR"/>
        </w:rPr>
        <w:t xml:space="preserve"> N°    </w:t>
      </w:r>
    </w:p>
    <w:p w14:paraId="091BF14C" w14:textId="534C0C30" w:rsidR="00702A19" w:rsidRDefault="00700D62" w:rsidP="00702A19">
      <w:pPr>
        <w:jc w:val="both"/>
        <w:rPr>
          <w:rStyle w:val="a"/>
        </w:rPr>
      </w:pPr>
      <w:r>
        <w:rPr>
          <w:rStyle w:val="a"/>
          <w:b/>
        </w:rPr>
        <w:t xml:space="preserve"> </w:t>
      </w:r>
    </w:p>
    <w:p w14:paraId="1004B852" w14:textId="26837218" w:rsidR="00702A19" w:rsidRDefault="00702A19" w:rsidP="00702A19">
      <w:pPr>
        <w:jc w:val="both"/>
        <w:rPr>
          <w:lang w:val="pt-BR"/>
        </w:rPr>
      </w:pPr>
    </w:p>
    <w:p w14:paraId="201FCEC0" w14:textId="355E78AE" w:rsidR="00702A19" w:rsidRDefault="00702A19" w:rsidP="00702A19">
      <w:pPr>
        <w:jc w:val="both"/>
        <w:rPr>
          <w:lang w:val="pt-BR"/>
        </w:rPr>
      </w:pPr>
    </w:p>
    <w:p w14:paraId="7F4B4E9F" w14:textId="04567538" w:rsidR="00702A19" w:rsidRDefault="00702A19" w:rsidP="00702A19">
      <w:pPr>
        <w:jc w:val="both"/>
        <w:rPr>
          <w:lang w:val="pt-BR"/>
        </w:rPr>
      </w:pPr>
    </w:p>
    <w:p w14:paraId="071436C8" w14:textId="236A1AA4" w:rsidR="00702A19" w:rsidRDefault="00702A19" w:rsidP="00702A19">
      <w:pPr>
        <w:jc w:val="both"/>
        <w:rPr>
          <w:lang w:val="pt-BR"/>
        </w:rPr>
      </w:pPr>
    </w:p>
    <w:p w14:paraId="2B542AFD" w14:textId="77777777" w:rsidR="00561789" w:rsidRPr="00610128" w:rsidRDefault="00561789" w:rsidP="00561789">
      <w:pPr>
        <w:jc w:val="both"/>
        <w:rPr>
          <w:sz w:val="20"/>
          <w:szCs w:val="20"/>
          <w:lang w:val="pt-BR"/>
        </w:rPr>
      </w:pPr>
      <w:r w:rsidRPr="00610128">
        <w:rPr>
          <w:sz w:val="20"/>
          <w:szCs w:val="20"/>
        </w:rPr>
        <w:lastRenderedPageBreak/>
        <w:t>Chers amis,</w:t>
      </w:r>
    </w:p>
    <w:p w14:paraId="5701FD0E" w14:textId="77777777" w:rsidR="00561789" w:rsidRPr="00610128" w:rsidRDefault="00561789" w:rsidP="00561789">
      <w:pPr>
        <w:jc w:val="both"/>
        <w:rPr>
          <w:sz w:val="20"/>
          <w:szCs w:val="20"/>
        </w:rPr>
      </w:pPr>
    </w:p>
    <w:p w14:paraId="0255F76D" w14:textId="77777777" w:rsidR="00561789" w:rsidRPr="00610128" w:rsidRDefault="00561789" w:rsidP="00561789">
      <w:pPr>
        <w:ind w:left="708"/>
        <w:jc w:val="both"/>
        <w:rPr>
          <w:sz w:val="20"/>
          <w:szCs w:val="20"/>
        </w:rPr>
      </w:pPr>
      <w:r w:rsidRPr="00610128">
        <w:rPr>
          <w:b/>
          <w:sz w:val="20"/>
          <w:szCs w:val="20"/>
        </w:rPr>
        <w:t>C</w:t>
      </w:r>
      <w:r w:rsidRPr="00610128">
        <w:rPr>
          <w:sz w:val="20"/>
          <w:szCs w:val="20"/>
        </w:rPr>
        <w:t>haque année pour cette soirée de fin d’année sportive, la soirée palmarès, j’ai toujours l’impression d’écrire une redite,… Les années passent et les impressions s’accumulent,… je suis partagé entre dire beaucoup et peu,… oui !</w:t>
      </w:r>
      <w:r>
        <w:rPr>
          <w:sz w:val="20"/>
          <w:szCs w:val="20"/>
        </w:rPr>
        <w:t xml:space="preserve"> T</w:t>
      </w:r>
      <w:r w:rsidRPr="00610128">
        <w:rPr>
          <w:sz w:val="20"/>
          <w:szCs w:val="20"/>
        </w:rPr>
        <w:t>rès peu !</w:t>
      </w:r>
    </w:p>
    <w:p w14:paraId="3701D54F" w14:textId="77777777" w:rsidR="00561789" w:rsidRDefault="00561789" w:rsidP="00561789">
      <w:pPr>
        <w:ind w:left="708"/>
        <w:jc w:val="both"/>
        <w:rPr>
          <w:sz w:val="20"/>
          <w:szCs w:val="20"/>
        </w:rPr>
      </w:pPr>
      <w:r w:rsidRPr="00610128">
        <w:rPr>
          <w:sz w:val="20"/>
          <w:szCs w:val="20"/>
        </w:rPr>
        <w:t>Il faut bien en garder un peu sous la coupe pour l’année prochaine ….</w:t>
      </w:r>
    </w:p>
    <w:p w14:paraId="5C6100D5" w14:textId="4823AF2A" w:rsidR="00561789" w:rsidRPr="00610128" w:rsidRDefault="00561789" w:rsidP="00561789">
      <w:pPr>
        <w:ind w:left="708"/>
        <w:jc w:val="both"/>
        <w:rPr>
          <w:sz w:val="20"/>
          <w:szCs w:val="20"/>
        </w:rPr>
      </w:pPr>
      <w:r w:rsidRPr="00610128">
        <w:rPr>
          <w:sz w:val="20"/>
          <w:szCs w:val="20"/>
        </w:rPr>
        <w:t xml:space="preserve"> Vous </w:t>
      </w:r>
      <w:proofErr w:type="spellStart"/>
      <w:r w:rsidRPr="00610128">
        <w:rPr>
          <w:sz w:val="20"/>
          <w:szCs w:val="20"/>
        </w:rPr>
        <w:t>parler</w:t>
      </w:r>
      <w:proofErr w:type="spellEnd"/>
      <w:r w:rsidRPr="00610128">
        <w:rPr>
          <w:sz w:val="20"/>
          <w:szCs w:val="20"/>
        </w:rPr>
        <w:t xml:space="preserve"> de la saison sportive écoulée alors qu’on </w:t>
      </w:r>
      <w:r>
        <w:rPr>
          <w:sz w:val="20"/>
          <w:szCs w:val="20"/>
        </w:rPr>
        <w:t xml:space="preserve">est juge et partie, la nécessité </w:t>
      </w:r>
      <w:r w:rsidR="00652EF3">
        <w:rPr>
          <w:sz w:val="20"/>
          <w:szCs w:val="20"/>
        </w:rPr>
        <w:t>objective est de rigueur, gageo</w:t>
      </w:r>
      <w:r w:rsidR="002F3375">
        <w:rPr>
          <w:sz w:val="20"/>
          <w:szCs w:val="20"/>
        </w:rPr>
        <w:t>ns</w:t>
      </w:r>
      <w:r w:rsidRPr="00610128">
        <w:rPr>
          <w:sz w:val="20"/>
          <w:szCs w:val="20"/>
        </w:rPr>
        <w:t xml:space="preserve"> que je réussisse l’examen !</w:t>
      </w:r>
    </w:p>
    <w:p w14:paraId="1069C0A7" w14:textId="77777777" w:rsidR="00561789" w:rsidRPr="00610128" w:rsidRDefault="00561789" w:rsidP="00561789">
      <w:pPr>
        <w:jc w:val="both"/>
        <w:rPr>
          <w:sz w:val="20"/>
          <w:szCs w:val="20"/>
        </w:rPr>
      </w:pPr>
    </w:p>
    <w:p w14:paraId="44106EE8" w14:textId="77777777" w:rsidR="00561789" w:rsidRPr="00610128" w:rsidRDefault="00561789" w:rsidP="00561789">
      <w:pPr>
        <w:jc w:val="both"/>
        <w:outlineLvl w:val="0"/>
        <w:rPr>
          <w:b/>
          <w:sz w:val="20"/>
          <w:szCs w:val="20"/>
          <w:u w:val="single"/>
        </w:rPr>
      </w:pPr>
      <w:r w:rsidRPr="00610128">
        <w:rPr>
          <w:b/>
          <w:sz w:val="20"/>
          <w:szCs w:val="20"/>
          <w:u w:val="single"/>
        </w:rPr>
        <w:t>La salle, le groupe !</w:t>
      </w:r>
    </w:p>
    <w:p w14:paraId="457B8283" w14:textId="77777777" w:rsidR="00561789" w:rsidRPr="00610128" w:rsidRDefault="00561789" w:rsidP="00561789">
      <w:pPr>
        <w:jc w:val="both"/>
        <w:rPr>
          <w:sz w:val="20"/>
          <w:szCs w:val="20"/>
        </w:rPr>
      </w:pPr>
    </w:p>
    <w:p w14:paraId="2E4AB954" w14:textId="77777777" w:rsidR="00561789" w:rsidRPr="00610128" w:rsidRDefault="00561789" w:rsidP="00561789">
      <w:pPr>
        <w:ind w:left="700"/>
        <w:jc w:val="both"/>
        <w:rPr>
          <w:sz w:val="20"/>
          <w:szCs w:val="20"/>
        </w:rPr>
      </w:pPr>
      <w:r w:rsidRPr="00610128">
        <w:rPr>
          <w:sz w:val="20"/>
          <w:szCs w:val="20"/>
        </w:rPr>
        <w:t>Du bonheur, et rien que du bonheur, certes toujours pas assez de tireurs, mais qu’importe le nombre,.. quand la qualité est là !</w:t>
      </w:r>
      <w:r>
        <w:rPr>
          <w:sz w:val="20"/>
          <w:szCs w:val="20"/>
        </w:rPr>
        <w:t xml:space="preserve"> Mais n’oublions pas que l’escrime est avant tout un sport de combats,… et que faute de combattants,… s’étiolent, s’étiolent les acquis !</w:t>
      </w:r>
    </w:p>
    <w:p w14:paraId="03B487E9" w14:textId="77777777" w:rsidR="00561789" w:rsidRPr="00610128" w:rsidRDefault="00561789" w:rsidP="00561789">
      <w:pPr>
        <w:ind w:left="700"/>
        <w:jc w:val="both"/>
        <w:rPr>
          <w:sz w:val="20"/>
          <w:szCs w:val="20"/>
        </w:rPr>
      </w:pPr>
      <w:r w:rsidRPr="00610128">
        <w:rPr>
          <w:sz w:val="20"/>
          <w:szCs w:val="20"/>
        </w:rPr>
        <w:t>Tous les ans nous courons à reconquérir les partances, même si elles ne sont que de 10 à 13,… ces départs représentent quand même 30 % !!!!!  Et chaque année un grand doute nous anime,….. retrouver de nouveaux escrimeurs aux espaces libérés… S’en est ainsi,… presque depuis la nuit des temps ! Quand je dis la nuit des temps,… ne me regardez pas trop près merci !</w:t>
      </w:r>
    </w:p>
    <w:p w14:paraId="3FCEB88E" w14:textId="77777777" w:rsidR="00561789" w:rsidRPr="00610128" w:rsidRDefault="00561789" w:rsidP="00561789">
      <w:pPr>
        <w:ind w:left="700"/>
        <w:jc w:val="both"/>
        <w:rPr>
          <w:sz w:val="20"/>
          <w:szCs w:val="20"/>
        </w:rPr>
      </w:pPr>
      <w:r w:rsidRPr="00610128">
        <w:rPr>
          <w:sz w:val="20"/>
          <w:szCs w:val="20"/>
        </w:rPr>
        <w:t>Dans un monde où nombre d’enfants son scotchés à leurs écrans ou autres tablettes,….  Dans une société où l’on veut faire croire qu’il faut élever les enfants dans un monde sans stress, sans travail,…. </w:t>
      </w:r>
      <w:r>
        <w:rPr>
          <w:sz w:val="20"/>
          <w:szCs w:val="20"/>
        </w:rPr>
        <w:t xml:space="preserve"> </w:t>
      </w:r>
    </w:p>
    <w:p w14:paraId="788B014A" w14:textId="77777777" w:rsidR="00561789" w:rsidRPr="00610128" w:rsidRDefault="00561789" w:rsidP="00561789">
      <w:pPr>
        <w:ind w:left="700"/>
        <w:jc w:val="both"/>
        <w:rPr>
          <w:sz w:val="20"/>
          <w:szCs w:val="20"/>
        </w:rPr>
      </w:pPr>
      <w:r w:rsidRPr="00610128">
        <w:rPr>
          <w:sz w:val="20"/>
          <w:szCs w:val="20"/>
        </w:rPr>
        <w:t xml:space="preserve">L’escrime est contrainte, agression, </w:t>
      </w:r>
      <w:r>
        <w:rPr>
          <w:sz w:val="20"/>
          <w:szCs w:val="20"/>
        </w:rPr>
        <w:t xml:space="preserve">lutte, rivalité, </w:t>
      </w:r>
      <w:r w:rsidRPr="00610128">
        <w:rPr>
          <w:sz w:val="20"/>
          <w:szCs w:val="20"/>
        </w:rPr>
        <w:t xml:space="preserve">difficulté, </w:t>
      </w:r>
      <w:r>
        <w:rPr>
          <w:sz w:val="20"/>
          <w:szCs w:val="20"/>
        </w:rPr>
        <w:t xml:space="preserve">ici,... </w:t>
      </w:r>
      <w:r w:rsidRPr="00610128">
        <w:rPr>
          <w:sz w:val="20"/>
          <w:szCs w:val="20"/>
        </w:rPr>
        <w:t>sans cesse sur le métier</w:t>
      </w:r>
      <w:r>
        <w:rPr>
          <w:sz w:val="20"/>
          <w:szCs w:val="20"/>
        </w:rPr>
        <w:t xml:space="preserve"> il faut se remettre en piste,…</w:t>
      </w:r>
      <w:r w:rsidRPr="00610128">
        <w:rPr>
          <w:sz w:val="20"/>
          <w:szCs w:val="20"/>
        </w:rPr>
        <w:t xml:space="preserve"> L’escrime est aux antipodes des cr</w:t>
      </w:r>
      <w:r>
        <w:rPr>
          <w:sz w:val="20"/>
          <w:szCs w:val="20"/>
        </w:rPr>
        <w:t>itères, des carcans où l’on voudrait réfugier les enfants…</w:t>
      </w:r>
      <w:r w:rsidRPr="00610128">
        <w:rPr>
          <w:sz w:val="20"/>
          <w:szCs w:val="20"/>
        </w:rPr>
        <w:t xml:space="preserve"> L’escrime</w:t>
      </w:r>
      <w:r>
        <w:rPr>
          <w:sz w:val="20"/>
          <w:szCs w:val="20"/>
        </w:rPr>
        <w:t>,… l’escrime</w:t>
      </w:r>
      <w:r w:rsidRPr="00610128">
        <w:rPr>
          <w:sz w:val="20"/>
          <w:szCs w:val="20"/>
        </w:rPr>
        <w:t xml:space="preserve"> fait tache ! </w:t>
      </w:r>
      <w:r>
        <w:rPr>
          <w:sz w:val="20"/>
          <w:szCs w:val="20"/>
        </w:rPr>
        <w:t xml:space="preserve"> </w:t>
      </w:r>
    </w:p>
    <w:p w14:paraId="07BD6EB2" w14:textId="77777777" w:rsidR="00561789" w:rsidRPr="00610128" w:rsidRDefault="00561789" w:rsidP="00561789">
      <w:pPr>
        <w:ind w:left="700"/>
        <w:jc w:val="both"/>
        <w:rPr>
          <w:sz w:val="20"/>
          <w:szCs w:val="20"/>
        </w:rPr>
      </w:pPr>
      <w:r w:rsidRPr="00610128">
        <w:rPr>
          <w:sz w:val="20"/>
          <w:szCs w:val="20"/>
        </w:rPr>
        <w:t>En septembre, à la rentrée, il nous faudra encore séduire, conquérir de nouveaux sourires,…. A tous ces tireurs qui quitteront le port, nous leur souhaitons du fond du cœur bon vent, de belles destinées, de beaux horizons…</w:t>
      </w:r>
    </w:p>
    <w:p w14:paraId="094C4B0E" w14:textId="77777777" w:rsidR="00561789" w:rsidRPr="00610128" w:rsidRDefault="00561789" w:rsidP="00561789">
      <w:pPr>
        <w:jc w:val="both"/>
        <w:rPr>
          <w:sz w:val="20"/>
          <w:szCs w:val="20"/>
        </w:rPr>
      </w:pPr>
    </w:p>
    <w:p w14:paraId="4EE807E4" w14:textId="77777777" w:rsidR="00561789" w:rsidRPr="00610128" w:rsidRDefault="00561789" w:rsidP="00561789">
      <w:pPr>
        <w:jc w:val="both"/>
        <w:outlineLvl w:val="0"/>
        <w:rPr>
          <w:b/>
          <w:sz w:val="20"/>
          <w:szCs w:val="20"/>
          <w:u w:val="single"/>
        </w:rPr>
      </w:pPr>
      <w:r w:rsidRPr="00610128">
        <w:rPr>
          <w:b/>
          <w:sz w:val="20"/>
          <w:szCs w:val="20"/>
          <w:u w:val="single"/>
        </w:rPr>
        <w:t>La salle, l’effectif !</w:t>
      </w:r>
    </w:p>
    <w:p w14:paraId="36838B52" w14:textId="77777777" w:rsidR="00561789" w:rsidRPr="00610128" w:rsidRDefault="00561789" w:rsidP="00561789">
      <w:pPr>
        <w:jc w:val="both"/>
        <w:rPr>
          <w:sz w:val="20"/>
          <w:szCs w:val="20"/>
        </w:rPr>
      </w:pPr>
    </w:p>
    <w:p w14:paraId="6F84AC4B" w14:textId="77777777" w:rsidR="00561789" w:rsidRPr="00610128" w:rsidRDefault="00561789" w:rsidP="00561789">
      <w:pPr>
        <w:ind w:left="708"/>
        <w:jc w:val="both"/>
        <w:rPr>
          <w:sz w:val="20"/>
          <w:szCs w:val="20"/>
        </w:rPr>
      </w:pPr>
      <w:r w:rsidRPr="00610128">
        <w:rPr>
          <w:sz w:val="20"/>
          <w:szCs w:val="20"/>
        </w:rPr>
        <w:t xml:space="preserve">On est toujours à la recherche de l’eldorado ! Pour que la machine puisse monter en puissance, il faudrait que le club atteigne les 60 tireurs,… </w:t>
      </w:r>
    </w:p>
    <w:p w14:paraId="4FD29B7A" w14:textId="77777777" w:rsidR="00561789" w:rsidRDefault="00561789" w:rsidP="00561789">
      <w:pPr>
        <w:ind w:left="708"/>
        <w:jc w:val="both"/>
        <w:rPr>
          <w:sz w:val="20"/>
          <w:szCs w:val="20"/>
        </w:rPr>
      </w:pPr>
      <w:r w:rsidRPr="00610128">
        <w:rPr>
          <w:sz w:val="20"/>
          <w:szCs w:val="20"/>
        </w:rPr>
        <w:t xml:space="preserve">Les années 2011 et 2012 ont été les témoins de nos meilleurs effectifs, nous étions 47… ! </w:t>
      </w:r>
    </w:p>
    <w:p w14:paraId="5DA37641" w14:textId="77777777" w:rsidR="00561789" w:rsidRPr="00610128" w:rsidRDefault="00561789" w:rsidP="00561789">
      <w:pPr>
        <w:ind w:left="708"/>
        <w:rPr>
          <w:sz w:val="20"/>
          <w:szCs w:val="20"/>
        </w:rPr>
      </w:pPr>
      <w:r>
        <w:rPr>
          <w:sz w:val="20"/>
          <w:szCs w:val="20"/>
        </w:rPr>
        <w:t>Cette année, pour 2017, nous avons enfin dépassé les 40 tireurs...</w:t>
      </w:r>
      <w:r>
        <w:rPr>
          <w:sz w:val="20"/>
          <w:szCs w:val="20"/>
        </w:rPr>
        <w:br/>
      </w:r>
      <w:r w:rsidRPr="00610128">
        <w:rPr>
          <w:sz w:val="20"/>
          <w:szCs w:val="20"/>
        </w:rPr>
        <w:tab/>
      </w:r>
    </w:p>
    <w:p w14:paraId="62FC7AC5" w14:textId="77777777" w:rsidR="00561789" w:rsidRPr="009301B5" w:rsidRDefault="00561789" w:rsidP="00561789">
      <w:pPr>
        <w:ind w:firstLine="708"/>
        <w:jc w:val="both"/>
        <w:outlineLvl w:val="0"/>
        <w:rPr>
          <w:i/>
          <w:sz w:val="20"/>
          <w:szCs w:val="20"/>
          <w:u w:val="single"/>
        </w:rPr>
      </w:pPr>
      <w:r w:rsidRPr="00610128">
        <w:rPr>
          <w:sz w:val="20"/>
          <w:szCs w:val="20"/>
          <w:u w:val="single"/>
        </w:rPr>
        <w:t>Poussins !</w:t>
      </w:r>
      <w:r w:rsidRPr="00610128">
        <w:rPr>
          <w:sz w:val="20"/>
          <w:szCs w:val="20"/>
        </w:rPr>
        <w:t xml:space="preserve"> 7-8-9 ans </w:t>
      </w:r>
      <w:r w:rsidRPr="00610128">
        <w:rPr>
          <w:sz w:val="20"/>
          <w:szCs w:val="20"/>
          <w:u w:val="single"/>
        </w:rPr>
        <w:t>:</w:t>
      </w:r>
      <w:r w:rsidRPr="00610128">
        <w:rPr>
          <w:sz w:val="20"/>
          <w:szCs w:val="20"/>
        </w:rPr>
        <w:t xml:space="preserve"> </w:t>
      </w:r>
      <w:r>
        <w:rPr>
          <w:sz w:val="20"/>
          <w:szCs w:val="20"/>
        </w:rPr>
        <w:t xml:space="preserve">5           </w:t>
      </w:r>
      <w:r>
        <w:rPr>
          <w:sz w:val="20"/>
          <w:szCs w:val="20"/>
        </w:rPr>
        <w:tab/>
      </w:r>
      <w:r>
        <w:rPr>
          <w:sz w:val="20"/>
          <w:szCs w:val="20"/>
        </w:rPr>
        <w:tab/>
      </w:r>
      <w:r w:rsidRPr="009301B5">
        <w:rPr>
          <w:i/>
          <w:color w:val="FF0000"/>
          <w:sz w:val="18"/>
          <w:szCs w:val="18"/>
        </w:rPr>
        <w:t>Partants 2018 - 3</w:t>
      </w:r>
    </w:p>
    <w:p w14:paraId="0AFECBA2" w14:textId="77777777" w:rsidR="00561789" w:rsidRPr="00610128" w:rsidRDefault="00561789" w:rsidP="00561789">
      <w:pPr>
        <w:jc w:val="both"/>
        <w:outlineLvl w:val="0"/>
        <w:rPr>
          <w:sz w:val="20"/>
          <w:szCs w:val="20"/>
        </w:rPr>
      </w:pPr>
      <w:r w:rsidRPr="00610128">
        <w:rPr>
          <w:sz w:val="20"/>
          <w:szCs w:val="20"/>
        </w:rPr>
        <w:tab/>
        <w:t>Avec un effectif supérieur, ils se sentiraient plus à l’aise, le groupe fait force.</w:t>
      </w:r>
    </w:p>
    <w:p w14:paraId="6BD6C730" w14:textId="77777777" w:rsidR="00561789" w:rsidRPr="00610128" w:rsidRDefault="00561789" w:rsidP="00561789">
      <w:pPr>
        <w:jc w:val="both"/>
        <w:rPr>
          <w:sz w:val="20"/>
          <w:szCs w:val="20"/>
        </w:rPr>
      </w:pPr>
    </w:p>
    <w:p w14:paraId="29A46544" w14:textId="77777777" w:rsidR="00561789" w:rsidRPr="00610128" w:rsidRDefault="00561789" w:rsidP="00561789">
      <w:pPr>
        <w:ind w:firstLine="700"/>
        <w:jc w:val="both"/>
        <w:outlineLvl w:val="0"/>
        <w:rPr>
          <w:sz w:val="20"/>
          <w:szCs w:val="20"/>
          <w:u w:val="single"/>
        </w:rPr>
      </w:pPr>
      <w:r w:rsidRPr="00610128">
        <w:rPr>
          <w:sz w:val="20"/>
          <w:szCs w:val="20"/>
          <w:u w:val="single"/>
        </w:rPr>
        <w:t>Pupilles !</w:t>
      </w:r>
      <w:r w:rsidRPr="00610128">
        <w:rPr>
          <w:sz w:val="20"/>
          <w:szCs w:val="20"/>
        </w:rPr>
        <w:t xml:space="preserve"> 10-11 ans : </w:t>
      </w:r>
      <w:r>
        <w:rPr>
          <w:sz w:val="20"/>
          <w:szCs w:val="20"/>
        </w:rPr>
        <w:t>6</w:t>
      </w:r>
      <w:r>
        <w:rPr>
          <w:sz w:val="20"/>
          <w:szCs w:val="20"/>
        </w:rPr>
        <w:tab/>
      </w:r>
      <w:r>
        <w:rPr>
          <w:sz w:val="20"/>
          <w:szCs w:val="20"/>
        </w:rPr>
        <w:tab/>
      </w:r>
      <w:r>
        <w:rPr>
          <w:sz w:val="20"/>
          <w:szCs w:val="20"/>
        </w:rPr>
        <w:tab/>
      </w:r>
      <w:r w:rsidRPr="009301B5">
        <w:rPr>
          <w:i/>
          <w:color w:val="FF0000"/>
          <w:sz w:val="18"/>
          <w:szCs w:val="18"/>
        </w:rPr>
        <w:t>Partants 2018 - 3</w:t>
      </w:r>
    </w:p>
    <w:p w14:paraId="22CD99AD" w14:textId="77777777" w:rsidR="00561789" w:rsidRPr="00610128" w:rsidRDefault="00561789" w:rsidP="00561789">
      <w:pPr>
        <w:ind w:left="700"/>
        <w:jc w:val="both"/>
        <w:outlineLvl w:val="0"/>
        <w:rPr>
          <w:sz w:val="20"/>
          <w:szCs w:val="20"/>
        </w:rPr>
      </w:pPr>
      <w:r w:rsidRPr="00610128">
        <w:rPr>
          <w:sz w:val="20"/>
          <w:szCs w:val="20"/>
        </w:rPr>
        <w:t xml:space="preserve">Effectif </w:t>
      </w:r>
      <w:r>
        <w:rPr>
          <w:sz w:val="20"/>
          <w:szCs w:val="20"/>
        </w:rPr>
        <w:t>ici encore insuffisant</w:t>
      </w:r>
      <w:r w:rsidRPr="00610128">
        <w:rPr>
          <w:sz w:val="20"/>
          <w:szCs w:val="20"/>
        </w:rPr>
        <w:t>,</w:t>
      </w:r>
      <w:r>
        <w:rPr>
          <w:sz w:val="20"/>
          <w:szCs w:val="20"/>
        </w:rPr>
        <w:t xml:space="preserve"> 10 en cette catégorie serait bénéfique pour le groupe</w:t>
      </w:r>
      <w:r w:rsidRPr="00610128">
        <w:rPr>
          <w:sz w:val="20"/>
          <w:szCs w:val="20"/>
        </w:rPr>
        <w:t xml:space="preserve">. </w:t>
      </w:r>
    </w:p>
    <w:p w14:paraId="448D4FA0" w14:textId="77777777" w:rsidR="00561789" w:rsidRPr="00610128" w:rsidRDefault="00561789" w:rsidP="00561789">
      <w:pPr>
        <w:jc w:val="both"/>
        <w:rPr>
          <w:sz w:val="20"/>
          <w:szCs w:val="20"/>
        </w:rPr>
      </w:pPr>
    </w:p>
    <w:p w14:paraId="7C34756D" w14:textId="77777777" w:rsidR="00561789" w:rsidRPr="00610128" w:rsidRDefault="00561789" w:rsidP="00561789">
      <w:pPr>
        <w:ind w:firstLine="700"/>
        <w:jc w:val="both"/>
        <w:outlineLvl w:val="0"/>
        <w:rPr>
          <w:sz w:val="20"/>
          <w:szCs w:val="20"/>
          <w:u w:val="single"/>
        </w:rPr>
      </w:pPr>
      <w:r w:rsidRPr="00610128">
        <w:rPr>
          <w:sz w:val="20"/>
          <w:szCs w:val="20"/>
          <w:u w:val="single"/>
        </w:rPr>
        <w:t>Benjamins !</w:t>
      </w:r>
      <w:r w:rsidRPr="00610128">
        <w:rPr>
          <w:sz w:val="20"/>
          <w:szCs w:val="20"/>
        </w:rPr>
        <w:t xml:space="preserve"> 12-13 ans : 1</w:t>
      </w:r>
      <w:r>
        <w:rPr>
          <w:sz w:val="20"/>
          <w:szCs w:val="20"/>
        </w:rPr>
        <w:t>0</w:t>
      </w:r>
      <w:r w:rsidRPr="009301B5">
        <w:rPr>
          <w:i/>
          <w:sz w:val="20"/>
          <w:szCs w:val="20"/>
        </w:rPr>
        <w:t xml:space="preserve"> </w:t>
      </w:r>
      <w:r>
        <w:rPr>
          <w:i/>
          <w:sz w:val="20"/>
          <w:szCs w:val="20"/>
        </w:rPr>
        <w:tab/>
      </w:r>
      <w:r>
        <w:rPr>
          <w:i/>
          <w:sz w:val="20"/>
          <w:szCs w:val="20"/>
        </w:rPr>
        <w:tab/>
      </w:r>
      <w:r w:rsidRPr="009301B5">
        <w:rPr>
          <w:i/>
          <w:color w:val="FF0000"/>
          <w:sz w:val="18"/>
          <w:szCs w:val="18"/>
        </w:rPr>
        <w:t>Partants 2018 - 3</w:t>
      </w:r>
    </w:p>
    <w:p w14:paraId="0389E1AB" w14:textId="77777777" w:rsidR="00561789" w:rsidRPr="00610128" w:rsidRDefault="00561789" w:rsidP="00561789">
      <w:pPr>
        <w:ind w:left="700"/>
        <w:jc w:val="both"/>
        <w:rPr>
          <w:sz w:val="20"/>
          <w:szCs w:val="20"/>
        </w:rPr>
      </w:pPr>
      <w:r>
        <w:rPr>
          <w:sz w:val="20"/>
          <w:szCs w:val="20"/>
        </w:rPr>
        <w:t>Les benjamins est une catégorie relais, certains ont déjà du métier et sont les modèles pour nos petits poussins et pupilles.</w:t>
      </w:r>
    </w:p>
    <w:p w14:paraId="5BA31564" w14:textId="77777777" w:rsidR="00561789" w:rsidRPr="00610128" w:rsidRDefault="00561789" w:rsidP="00561789">
      <w:pPr>
        <w:ind w:left="700"/>
        <w:jc w:val="both"/>
        <w:rPr>
          <w:sz w:val="20"/>
          <w:szCs w:val="20"/>
        </w:rPr>
      </w:pPr>
      <w:r w:rsidRPr="00610128">
        <w:rPr>
          <w:sz w:val="20"/>
          <w:szCs w:val="20"/>
        </w:rPr>
        <w:t>Ils sont les meilleurs assistants du maître d’armes !</w:t>
      </w:r>
    </w:p>
    <w:p w14:paraId="1A7886FB" w14:textId="77777777" w:rsidR="00561789" w:rsidRPr="00610128" w:rsidRDefault="00561789" w:rsidP="00561789">
      <w:pPr>
        <w:ind w:left="700"/>
        <w:jc w:val="both"/>
        <w:rPr>
          <w:sz w:val="20"/>
          <w:szCs w:val="20"/>
        </w:rPr>
      </w:pPr>
    </w:p>
    <w:p w14:paraId="1CDF0302" w14:textId="77777777" w:rsidR="00561789" w:rsidRPr="00610128" w:rsidRDefault="00561789" w:rsidP="00561789">
      <w:pPr>
        <w:ind w:firstLine="700"/>
        <w:jc w:val="both"/>
        <w:outlineLvl w:val="0"/>
        <w:rPr>
          <w:sz w:val="20"/>
          <w:szCs w:val="20"/>
          <w:u w:val="single"/>
        </w:rPr>
      </w:pPr>
      <w:r w:rsidRPr="00610128">
        <w:rPr>
          <w:sz w:val="20"/>
          <w:szCs w:val="20"/>
          <w:u w:val="single"/>
        </w:rPr>
        <w:t>Minimes !</w:t>
      </w:r>
      <w:r>
        <w:rPr>
          <w:sz w:val="20"/>
          <w:szCs w:val="20"/>
        </w:rPr>
        <w:t xml:space="preserve"> 14-15 ans : 4</w:t>
      </w:r>
      <w:r>
        <w:rPr>
          <w:sz w:val="20"/>
          <w:szCs w:val="20"/>
        </w:rPr>
        <w:tab/>
      </w:r>
      <w:r>
        <w:rPr>
          <w:sz w:val="20"/>
          <w:szCs w:val="20"/>
        </w:rPr>
        <w:tab/>
      </w:r>
      <w:r>
        <w:rPr>
          <w:sz w:val="20"/>
          <w:szCs w:val="20"/>
        </w:rPr>
        <w:tab/>
      </w:r>
      <w:r w:rsidRPr="009301B5">
        <w:rPr>
          <w:i/>
          <w:color w:val="FF0000"/>
          <w:sz w:val="18"/>
          <w:szCs w:val="18"/>
        </w:rPr>
        <w:t>Partants 2018 - 4</w:t>
      </w:r>
    </w:p>
    <w:p w14:paraId="32832391" w14:textId="77777777" w:rsidR="00561789" w:rsidRDefault="00561789" w:rsidP="00561789">
      <w:pPr>
        <w:ind w:left="700"/>
        <w:jc w:val="both"/>
        <w:rPr>
          <w:sz w:val="20"/>
          <w:szCs w:val="20"/>
        </w:rPr>
      </w:pPr>
      <w:r>
        <w:rPr>
          <w:sz w:val="20"/>
          <w:szCs w:val="20"/>
        </w:rPr>
        <w:t>Un +</w:t>
      </w:r>
      <w:r w:rsidRPr="00610128">
        <w:rPr>
          <w:sz w:val="20"/>
          <w:szCs w:val="20"/>
        </w:rPr>
        <w:t xml:space="preserve"> </w:t>
      </w:r>
      <w:r>
        <w:rPr>
          <w:sz w:val="20"/>
          <w:szCs w:val="20"/>
        </w:rPr>
        <w:t>Trois</w:t>
      </w:r>
      <w:r w:rsidRPr="00610128">
        <w:rPr>
          <w:sz w:val="20"/>
          <w:szCs w:val="20"/>
        </w:rPr>
        <w:t xml:space="preserve"> ! Je </w:t>
      </w:r>
      <w:r>
        <w:rPr>
          <w:sz w:val="20"/>
          <w:szCs w:val="20"/>
        </w:rPr>
        <w:t>m’explique, 1 en catégorie minime et les autres à l’épée ce qui ne favorisent en rien le développement technique de cette catégorie surtout au fleuret… étant donné que nous n’avons ni cadet ni juniors pour donner la, et les leçons de combat à notre minime quelque peu esseulé….</w:t>
      </w:r>
    </w:p>
    <w:p w14:paraId="6BF84239" w14:textId="77777777" w:rsidR="00561789" w:rsidRPr="00610128" w:rsidRDefault="00561789" w:rsidP="00561789">
      <w:pPr>
        <w:ind w:left="700"/>
        <w:jc w:val="both"/>
        <w:rPr>
          <w:sz w:val="20"/>
          <w:szCs w:val="20"/>
        </w:rPr>
      </w:pPr>
      <w:r w:rsidRPr="00610128">
        <w:rPr>
          <w:sz w:val="20"/>
          <w:szCs w:val="20"/>
        </w:rPr>
        <w:t xml:space="preserve">Heureusement, afin de trouver des adversaires, </w:t>
      </w:r>
      <w:r>
        <w:rPr>
          <w:sz w:val="20"/>
          <w:szCs w:val="20"/>
        </w:rPr>
        <w:t>de temps en temps il tire</w:t>
      </w:r>
      <w:r w:rsidRPr="00610128">
        <w:rPr>
          <w:sz w:val="20"/>
          <w:szCs w:val="20"/>
        </w:rPr>
        <w:t xml:space="preserve"> à l’épée avec les lames moins jeunes du club,… je n’ai pas dit : « usées »!....... </w:t>
      </w:r>
    </w:p>
    <w:p w14:paraId="2E1168AA" w14:textId="77777777" w:rsidR="00561789" w:rsidRPr="00610128" w:rsidRDefault="00561789" w:rsidP="00561789">
      <w:pPr>
        <w:jc w:val="both"/>
        <w:rPr>
          <w:sz w:val="20"/>
          <w:szCs w:val="20"/>
        </w:rPr>
      </w:pPr>
    </w:p>
    <w:p w14:paraId="6CE90138" w14:textId="77777777" w:rsidR="00561789" w:rsidRPr="00610128" w:rsidRDefault="00561789" w:rsidP="00561789">
      <w:pPr>
        <w:ind w:firstLine="700"/>
        <w:outlineLvl w:val="0"/>
        <w:rPr>
          <w:sz w:val="20"/>
          <w:szCs w:val="20"/>
        </w:rPr>
      </w:pPr>
      <w:r w:rsidRPr="00610128">
        <w:rPr>
          <w:sz w:val="20"/>
          <w:szCs w:val="20"/>
          <w:u w:val="single"/>
        </w:rPr>
        <w:t>Cadets !</w:t>
      </w:r>
      <w:r w:rsidRPr="00610128">
        <w:rPr>
          <w:sz w:val="20"/>
          <w:szCs w:val="20"/>
        </w:rPr>
        <w:t xml:space="preserve"> 16-17 ans : </w:t>
      </w:r>
      <w:r>
        <w:rPr>
          <w:sz w:val="20"/>
          <w:szCs w:val="20"/>
        </w:rPr>
        <w:t xml:space="preserve">3    escrime dite loisirs  </w:t>
      </w:r>
      <w:r w:rsidRPr="009301B5">
        <w:rPr>
          <w:i/>
          <w:color w:val="FF0000"/>
          <w:sz w:val="18"/>
          <w:szCs w:val="18"/>
        </w:rPr>
        <w:t>P</w:t>
      </w:r>
      <w:r>
        <w:rPr>
          <w:i/>
          <w:color w:val="FF0000"/>
          <w:sz w:val="18"/>
          <w:szCs w:val="18"/>
        </w:rPr>
        <w:t>a</w:t>
      </w:r>
      <w:r w:rsidRPr="009301B5">
        <w:rPr>
          <w:i/>
          <w:color w:val="FF0000"/>
          <w:sz w:val="18"/>
          <w:szCs w:val="18"/>
        </w:rPr>
        <w:t>rtants 2018 - 2</w:t>
      </w:r>
      <w:r>
        <w:rPr>
          <w:sz w:val="20"/>
          <w:szCs w:val="20"/>
        </w:rPr>
        <w:br/>
      </w:r>
    </w:p>
    <w:p w14:paraId="41E0BBC7" w14:textId="77777777" w:rsidR="00561789" w:rsidRPr="00610128" w:rsidRDefault="00561789" w:rsidP="00561789">
      <w:pPr>
        <w:ind w:firstLine="700"/>
        <w:jc w:val="both"/>
        <w:outlineLvl w:val="0"/>
        <w:rPr>
          <w:sz w:val="20"/>
          <w:szCs w:val="20"/>
        </w:rPr>
      </w:pPr>
      <w:r w:rsidRPr="00610128">
        <w:rPr>
          <w:sz w:val="20"/>
          <w:szCs w:val="20"/>
          <w:u w:val="single"/>
        </w:rPr>
        <w:t>Juniors </w:t>
      </w:r>
      <w:r w:rsidRPr="00610128">
        <w:rPr>
          <w:sz w:val="20"/>
          <w:szCs w:val="20"/>
        </w:rPr>
        <w:t>! 18-19-20 ans : 0</w:t>
      </w:r>
    </w:p>
    <w:p w14:paraId="659093A3" w14:textId="77777777" w:rsidR="00561789" w:rsidRPr="00610128" w:rsidRDefault="00561789" w:rsidP="00561789">
      <w:pPr>
        <w:jc w:val="both"/>
        <w:rPr>
          <w:sz w:val="20"/>
          <w:szCs w:val="20"/>
        </w:rPr>
      </w:pPr>
    </w:p>
    <w:p w14:paraId="767CC5F4" w14:textId="77777777" w:rsidR="00561789" w:rsidRPr="00610128" w:rsidRDefault="00561789" w:rsidP="00561789">
      <w:pPr>
        <w:ind w:firstLine="700"/>
        <w:outlineLvl w:val="0"/>
        <w:rPr>
          <w:sz w:val="20"/>
          <w:szCs w:val="20"/>
        </w:rPr>
      </w:pPr>
      <w:r w:rsidRPr="00610128">
        <w:rPr>
          <w:sz w:val="20"/>
          <w:szCs w:val="20"/>
          <w:u w:val="single"/>
        </w:rPr>
        <w:t>Loisirs Seniors </w:t>
      </w:r>
      <w:r w:rsidRPr="00610128">
        <w:rPr>
          <w:sz w:val="20"/>
          <w:szCs w:val="20"/>
        </w:rPr>
        <w:t xml:space="preserve">! 12 </w:t>
      </w:r>
      <w:r>
        <w:rPr>
          <w:sz w:val="20"/>
          <w:szCs w:val="20"/>
        </w:rPr>
        <w:tab/>
      </w:r>
      <w:r>
        <w:rPr>
          <w:sz w:val="20"/>
          <w:szCs w:val="20"/>
        </w:rPr>
        <w:tab/>
      </w:r>
      <w:r>
        <w:rPr>
          <w:sz w:val="20"/>
          <w:szCs w:val="20"/>
        </w:rPr>
        <w:tab/>
      </w:r>
      <w:r w:rsidRPr="009301B5">
        <w:rPr>
          <w:i/>
          <w:color w:val="FF0000"/>
          <w:sz w:val="18"/>
          <w:szCs w:val="18"/>
        </w:rPr>
        <w:t xml:space="preserve">Partants 2018 </w:t>
      </w:r>
      <w:r>
        <w:rPr>
          <w:i/>
          <w:color w:val="FF0000"/>
          <w:sz w:val="18"/>
          <w:szCs w:val="18"/>
        </w:rPr>
        <w:t>-</w:t>
      </w:r>
      <w:r w:rsidRPr="009301B5">
        <w:rPr>
          <w:i/>
          <w:color w:val="FF0000"/>
          <w:sz w:val="18"/>
          <w:szCs w:val="18"/>
        </w:rPr>
        <w:t xml:space="preserve"> 1</w:t>
      </w:r>
      <w:r>
        <w:rPr>
          <w:i/>
          <w:color w:val="FF0000"/>
          <w:sz w:val="18"/>
          <w:szCs w:val="18"/>
        </w:rPr>
        <w:br/>
      </w:r>
    </w:p>
    <w:p w14:paraId="2BC31781" w14:textId="77777777" w:rsidR="00561789" w:rsidRPr="00610128" w:rsidRDefault="00561789" w:rsidP="00561789">
      <w:pPr>
        <w:ind w:left="708"/>
        <w:jc w:val="both"/>
        <w:rPr>
          <w:sz w:val="20"/>
          <w:szCs w:val="20"/>
        </w:rPr>
      </w:pPr>
      <w:r w:rsidRPr="00610128">
        <w:rPr>
          <w:sz w:val="20"/>
          <w:szCs w:val="20"/>
        </w:rPr>
        <w:t xml:space="preserve">Le constat est que l’escrime manque de visibilité, malgré nos participations aux animations dédiées à la jeunesse ou dans le </w:t>
      </w:r>
      <w:r>
        <w:rPr>
          <w:sz w:val="20"/>
          <w:szCs w:val="20"/>
        </w:rPr>
        <w:t>centre commercial de Auchan,…</w:t>
      </w:r>
      <w:r w:rsidRPr="00610128">
        <w:rPr>
          <w:sz w:val="20"/>
          <w:szCs w:val="20"/>
        </w:rPr>
        <w:t xml:space="preserve"> </w:t>
      </w:r>
      <w:r>
        <w:rPr>
          <w:sz w:val="20"/>
          <w:szCs w:val="20"/>
        </w:rPr>
        <w:t>Ou avec la fête des CIS,... j</w:t>
      </w:r>
      <w:r w:rsidRPr="00610128">
        <w:rPr>
          <w:sz w:val="20"/>
          <w:szCs w:val="20"/>
        </w:rPr>
        <w:t xml:space="preserve">amais ces animations nous ont apporté un licencié… </w:t>
      </w:r>
    </w:p>
    <w:p w14:paraId="76697F0F" w14:textId="77777777" w:rsidR="00561789" w:rsidRPr="00610128" w:rsidRDefault="00561789" w:rsidP="00561789">
      <w:pPr>
        <w:ind w:left="708"/>
        <w:jc w:val="both"/>
        <w:rPr>
          <w:sz w:val="20"/>
          <w:szCs w:val="20"/>
        </w:rPr>
      </w:pPr>
      <w:r w:rsidRPr="00610128">
        <w:rPr>
          <w:sz w:val="20"/>
          <w:szCs w:val="20"/>
        </w:rPr>
        <w:t>La meilleure des publicités est celle que chacun peut faire, à sa porte, au travail, sur internet, en parler,… en parler, et en parler encore…… Alors,</w:t>
      </w:r>
      <w:r>
        <w:rPr>
          <w:sz w:val="20"/>
          <w:szCs w:val="20"/>
        </w:rPr>
        <w:t>.</w:t>
      </w:r>
      <w:r w:rsidRPr="00610128">
        <w:rPr>
          <w:sz w:val="20"/>
          <w:szCs w:val="20"/>
        </w:rPr>
        <w:t>.. je vous en parle !!!!!</w:t>
      </w:r>
    </w:p>
    <w:p w14:paraId="483C626D" w14:textId="77777777" w:rsidR="00561789" w:rsidRPr="009301B5" w:rsidRDefault="00561789" w:rsidP="00561789">
      <w:pPr>
        <w:jc w:val="both"/>
        <w:rPr>
          <w:sz w:val="20"/>
          <w:szCs w:val="20"/>
        </w:rPr>
      </w:pPr>
    </w:p>
    <w:p w14:paraId="4F98D2BA" w14:textId="77777777" w:rsidR="00561789" w:rsidRPr="009301B5" w:rsidRDefault="00561789" w:rsidP="00561789">
      <w:pPr>
        <w:jc w:val="both"/>
        <w:rPr>
          <w:i/>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301B5">
        <w:rPr>
          <w:i/>
          <w:color w:val="FF0000"/>
          <w:sz w:val="18"/>
          <w:szCs w:val="18"/>
        </w:rPr>
        <w:t>Total des partants</w:t>
      </w:r>
      <w:r>
        <w:rPr>
          <w:i/>
          <w:color w:val="FF0000"/>
          <w:sz w:val="18"/>
          <w:szCs w:val="18"/>
        </w:rPr>
        <w:t xml:space="preserve"> 16 !!!!!!!!!! </w:t>
      </w:r>
    </w:p>
    <w:p w14:paraId="34D90F53" w14:textId="77777777" w:rsidR="00561789" w:rsidRPr="009301B5" w:rsidRDefault="00561789" w:rsidP="00561789">
      <w:pPr>
        <w:jc w:val="both"/>
        <w:rPr>
          <w:sz w:val="20"/>
          <w:szCs w:val="20"/>
        </w:rPr>
      </w:pPr>
      <w:r w:rsidRPr="009301B5">
        <w:rPr>
          <w:sz w:val="20"/>
          <w:szCs w:val="20"/>
        </w:rPr>
        <w:tab/>
      </w:r>
    </w:p>
    <w:p w14:paraId="062DB042" w14:textId="77777777" w:rsidR="00561789" w:rsidRDefault="00561789" w:rsidP="00561789">
      <w:pPr>
        <w:jc w:val="both"/>
        <w:rPr>
          <w:sz w:val="20"/>
          <w:szCs w:val="20"/>
          <w:u w:val="single"/>
        </w:rPr>
      </w:pPr>
    </w:p>
    <w:p w14:paraId="68F06762" w14:textId="77777777" w:rsidR="00561789" w:rsidRDefault="00561789" w:rsidP="00561789">
      <w:pPr>
        <w:jc w:val="both"/>
        <w:rPr>
          <w:sz w:val="20"/>
          <w:szCs w:val="20"/>
          <w:u w:val="single"/>
        </w:rPr>
      </w:pPr>
    </w:p>
    <w:p w14:paraId="69BB03A6" w14:textId="77777777" w:rsidR="00561789" w:rsidRDefault="00561789" w:rsidP="00561789">
      <w:pPr>
        <w:jc w:val="both"/>
        <w:rPr>
          <w:sz w:val="20"/>
          <w:szCs w:val="20"/>
          <w:u w:val="single"/>
        </w:rPr>
      </w:pPr>
    </w:p>
    <w:p w14:paraId="4687EA78" w14:textId="77777777" w:rsidR="00561789" w:rsidRPr="00610128" w:rsidRDefault="00561789" w:rsidP="00561789">
      <w:pPr>
        <w:jc w:val="both"/>
        <w:rPr>
          <w:sz w:val="20"/>
          <w:szCs w:val="20"/>
          <w:u w:val="single"/>
        </w:rPr>
      </w:pPr>
    </w:p>
    <w:p w14:paraId="21CF83EF" w14:textId="77777777" w:rsidR="00561789" w:rsidRPr="00610128" w:rsidRDefault="00561789" w:rsidP="00561789">
      <w:pPr>
        <w:jc w:val="both"/>
        <w:outlineLvl w:val="0"/>
        <w:rPr>
          <w:b/>
          <w:sz w:val="20"/>
          <w:szCs w:val="20"/>
        </w:rPr>
      </w:pPr>
      <w:r w:rsidRPr="00610128">
        <w:rPr>
          <w:b/>
          <w:sz w:val="20"/>
          <w:szCs w:val="20"/>
          <w:u w:val="single"/>
        </w:rPr>
        <w:lastRenderedPageBreak/>
        <w:t>L’atmosphère du club!</w:t>
      </w:r>
    </w:p>
    <w:p w14:paraId="310524E4" w14:textId="77777777" w:rsidR="00561789" w:rsidRPr="00610128" w:rsidRDefault="00561789" w:rsidP="00561789">
      <w:pPr>
        <w:ind w:firstLine="708"/>
        <w:jc w:val="both"/>
        <w:outlineLvl w:val="0"/>
        <w:rPr>
          <w:sz w:val="20"/>
          <w:szCs w:val="20"/>
        </w:rPr>
      </w:pPr>
      <w:r w:rsidRPr="00610128">
        <w:rPr>
          <w:sz w:val="20"/>
          <w:szCs w:val="20"/>
        </w:rPr>
        <w:t xml:space="preserve">Noblesse oblige,… Je vais commencer par les tireurs,… un seul mot ! Du bonheur !! </w:t>
      </w:r>
    </w:p>
    <w:p w14:paraId="2D651A18" w14:textId="77777777" w:rsidR="00561789" w:rsidRPr="00610128" w:rsidRDefault="00561789" w:rsidP="00561789">
      <w:pPr>
        <w:ind w:left="708"/>
        <w:jc w:val="both"/>
        <w:rPr>
          <w:sz w:val="20"/>
          <w:szCs w:val="20"/>
        </w:rPr>
      </w:pPr>
      <w:r w:rsidRPr="00610128">
        <w:rPr>
          <w:sz w:val="20"/>
          <w:szCs w:val="20"/>
        </w:rPr>
        <w:t xml:space="preserve">Très belle participation, certains sont plus engagés que d’autres, l’ensemble du groupe est homogène, pas de clan, et tous, ont cœur à rendre service envers les uns les autres </w:t>
      </w:r>
      <w:r>
        <w:rPr>
          <w:sz w:val="20"/>
          <w:szCs w:val="20"/>
        </w:rPr>
        <w:t>et</w:t>
      </w:r>
      <w:r w:rsidRPr="00610128">
        <w:rPr>
          <w:sz w:val="20"/>
          <w:szCs w:val="20"/>
        </w:rPr>
        <w:t xml:space="preserve"> au maître d’armes…</w:t>
      </w:r>
    </w:p>
    <w:p w14:paraId="1AA6C757" w14:textId="77777777" w:rsidR="00561789" w:rsidRDefault="00561789" w:rsidP="00561789">
      <w:pPr>
        <w:ind w:left="708"/>
        <w:jc w:val="both"/>
        <w:rPr>
          <w:sz w:val="20"/>
          <w:szCs w:val="20"/>
        </w:rPr>
      </w:pPr>
      <w:r w:rsidRPr="00610128">
        <w:rPr>
          <w:sz w:val="20"/>
          <w:szCs w:val="20"/>
        </w:rPr>
        <w:t xml:space="preserve">Nos jeunes tireurs se sont démenés pour obtenir leurs blasons. </w:t>
      </w:r>
    </w:p>
    <w:p w14:paraId="0B3A0610" w14:textId="77777777" w:rsidR="00561789" w:rsidRPr="00610128" w:rsidRDefault="00561789" w:rsidP="00561789">
      <w:pPr>
        <w:ind w:left="708"/>
        <w:jc w:val="both"/>
        <w:rPr>
          <w:sz w:val="20"/>
          <w:szCs w:val="20"/>
        </w:rPr>
      </w:pPr>
      <w:r>
        <w:rPr>
          <w:sz w:val="20"/>
          <w:szCs w:val="20"/>
        </w:rPr>
        <w:t xml:space="preserve">La </w:t>
      </w:r>
      <w:r w:rsidRPr="00610128">
        <w:rPr>
          <w:sz w:val="20"/>
          <w:szCs w:val="20"/>
        </w:rPr>
        <w:t xml:space="preserve">réussite est le fruit de leur travail. Ils savent que je ne donne rien !.... Je suis,…  d’une </w:t>
      </w:r>
      <w:r>
        <w:rPr>
          <w:sz w:val="20"/>
          <w:szCs w:val="20"/>
        </w:rPr>
        <w:t>sévérité</w:t>
      </w:r>
      <w:r w:rsidRPr="00610128">
        <w:rPr>
          <w:sz w:val="20"/>
          <w:szCs w:val="20"/>
        </w:rPr>
        <w:t xml:space="preserve"> totale !!!!! TOTALE… !</w:t>
      </w:r>
    </w:p>
    <w:p w14:paraId="4C0742CB" w14:textId="77777777" w:rsidR="00561789" w:rsidRPr="00610128" w:rsidRDefault="00561789" w:rsidP="00561789">
      <w:pPr>
        <w:ind w:left="708"/>
        <w:jc w:val="both"/>
        <w:rPr>
          <w:sz w:val="20"/>
          <w:szCs w:val="20"/>
        </w:rPr>
      </w:pPr>
      <w:r w:rsidRPr="00610128">
        <w:rPr>
          <w:sz w:val="20"/>
          <w:szCs w:val="20"/>
        </w:rPr>
        <w:t>La fin d’année a été marquée par nombre de petits questionnaires, petites interrogations écrites, de mise en pratique, et la tension,….. était à son comble…. Ils s’en sont très bien tirés ! Bravo !</w:t>
      </w:r>
    </w:p>
    <w:p w14:paraId="4D9A3B50" w14:textId="77777777" w:rsidR="00561789" w:rsidRPr="00610128" w:rsidRDefault="00561789" w:rsidP="00561789">
      <w:pPr>
        <w:jc w:val="both"/>
        <w:rPr>
          <w:sz w:val="20"/>
          <w:szCs w:val="20"/>
        </w:rPr>
      </w:pPr>
    </w:p>
    <w:p w14:paraId="30E25689" w14:textId="77777777" w:rsidR="00561789" w:rsidRPr="00610128" w:rsidRDefault="00561789" w:rsidP="00561789">
      <w:pPr>
        <w:ind w:left="708"/>
        <w:jc w:val="both"/>
        <w:rPr>
          <w:sz w:val="20"/>
          <w:szCs w:val="20"/>
        </w:rPr>
      </w:pPr>
      <w:r w:rsidRPr="00610128">
        <w:rPr>
          <w:sz w:val="20"/>
          <w:szCs w:val="20"/>
        </w:rPr>
        <w:t xml:space="preserve">Nos petites sorties à Flunch puis au Wok font partie de la cohésion et l’ambiance du club. On remettra cela l’année prochaine si vous êtes sages !!!!!!!!! </w:t>
      </w:r>
    </w:p>
    <w:p w14:paraId="761EA3E0" w14:textId="77777777" w:rsidR="00561789" w:rsidRPr="00610128" w:rsidRDefault="00561789" w:rsidP="00561789">
      <w:pPr>
        <w:jc w:val="both"/>
        <w:rPr>
          <w:sz w:val="20"/>
          <w:szCs w:val="20"/>
        </w:rPr>
      </w:pPr>
    </w:p>
    <w:p w14:paraId="1081CDFA" w14:textId="77777777" w:rsidR="00561789" w:rsidRPr="00610128" w:rsidRDefault="00561789" w:rsidP="00561789">
      <w:pPr>
        <w:jc w:val="both"/>
        <w:outlineLvl w:val="0"/>
        <w:rPr>
          <w:b/>
          <w:sz w:val="20"/>
          <w:szCs w:val="20"/>
          <w:u w:val="single"/>
        </w:rPr>
      </w:pPr>
      <w:r w:rsidRPr="00610128">
        <w:rPr>
          <w:b/>
          <w:sz w:val="20"/>
          <w:szCs w:val="20"/>
          <w:u w:val="single"/>
        </w:rPr>
        <w:t>Parents !</w:t>
      </w:r>
    </w:p>
    <w:p w14:paraId="5EC79E33" w14:textId="77777777" w:rsidR="00561789" w:rsidRPr="00610128" w:rsidRDefault="00561789" w:rsidP="00561789">
      <w:pPr>
        <w:ind w:left="708"/>
        <w:jc w:val="both"/>
        <w:rPr>
          <w:sz w:val="20"/>
          <w:szCs w:val="20"/>
        </w:rPr>
      </w:pPr>
      <w:r w:rsidRPr="00610128">
        <w:rPr>
          <w:sz w:val="20"/>
          <w:szCs w:val="20"/>
        </w:rPr>
        <w:t xml:space="preserve">Un petit mot pour vous chers parents,… petit mot mais, mais grande pensée pour vos présences,…. votre sympathie et la confiance accordée ! </w:t>
      </w:r>
    </w:p>
    <w:p w14:paraId="2B0CF514" w14:textId="77777777" w:rsidR="00561789" w:rsidRPr="00610128" w:rsidRDefault="00561789" w:rsidP="00561789">
      <w:pPr>
        <w:ind w:left="708"/>
        <w:jc w:val="both"/>
        <w:rPr>
          <w:sz w:val="20"/>
          <w:szCs w:val="20"/>
        </w:rPr>
      </w:pPr>
      <w:r>
        <w:rPr>
          <w:sz w:val="20"/>
          <w:szCs w:val="20"/>
        </w:rPr>
        <w:t>Votre présence à cette soirée</w:t>
      </w:r>
      <w:r w:rsidRPr="00610128">
        <w:rPr>
          <w:sz w:val="20"/>
          <w:szCs w:val="20"/>
        </w:rPr>
        <w:t xml:space="preserve"> </w:t>
      </w:r>
      <w:r>
        <w:rPr>
          <w:sz w:val="20"/>
          <w:szCs w:val="20"/>
        </w:rPr>
        <w:t>O’</w:t>
      </w:r>
      <w:r w:rsidRPr="00610128">
        <w:rPr>
          <w:sz w:val="20"/>
          <w:szCs w:val="20"/>
        </w:rPr>
        <w:t>Wo</w:t>
      </w:r>
      <w:r>
        <w:rPr>
          <w:sz w:val="20"/>
          <w:szCs w:val="20"/>
        </w:rPr>
        <w:t>o</w:t>
      </w:r>
      <w:r w:rsidRPr="00610128">
        <w:rPr>
          <w:sz w:val="20"/>
          <w:szCs w:val="20"/>
        </w:rPr>
        <w:t xml:space="preserve">k a prouvé votre </w:t>
      </w:r>
      <w:r>
        <w:rPr>
          <w:sz w:val="20"/>
          <w:szCs w:val="20"/>
        </w:rPr>
        <w:t>caution</w:t>
      </w:r>
      <w:r w:rsidRPr="00610128">
        <w:rPr>
          <w:sz w:val="20"/>
          <w:szCs w:val="20"/>
        </w:rPr>
        <w:t xml:space="preserve"> à soutenir le travail des enfants, et nos actions au sein du club…. Merci à vous tous ! Mille mercis !</w:t>
      </w:r>
    </w:p>
    <w:p w14:paraId="2B22BEFB" w14:textId="77777777" w:rsidR="00561789" w:rsidRPr="00610128" w:rsidRDefault="00561789" w:rsidP="00561789">
      <w:pPr>
        <w:jc w:val="both"/>
        <w:rPr>
          <w:sz w:val="20"/>
          <w:szCs w:val="20"/>
        </w:rPr>
      </w:pPr>
    </w:p>
    <w:p w14:paraId="6F057E4B" w14:textId="77777777" w:rsidR="00561789" w:rsidRPr="00610128" w:rsidRDefault="00561789" w:rsidP="00561789">
      <w:pPr>
        <w:jc w:val="both"/>
        <w:outlineLvl w:val="0"/>
        <w:rPr>
          <w:b/>
          <w:sz w:val="20"/>
          <w:szCs w:val="20"/>
          <w:u w:val="single"/>
        </w:rPr>
      </w:pPr>
      <w:r w:rsidRPr="00610128">
        <w:rPr>
          <w:b/>
          <w:sz w:val="20"/>
          <w:szCs w:val="20"/>
          <w:u w:val="single"/>
        </w:rPr>
        <w:t>La section loisirs</w:t>
      </w:r>
    </w:p>
    <w:p w14:paraId="40CAFEA7" w14:textId="77777777" w:rsidR="00561789" w:rsidRPr="00610128" w:rsidRDefault="00561789" w:rsidP="00561789">
      <w:pPr>
        <w:ind w:left="708"/>
        <w:jc w:val="both"/>
        <w:rPr>
          <w:sz w:val="20"/>
          <w:szCs w:val="20"/>
        </w:rPr>
      </w:pPr>
      <w:r w:rsidRPr="00610128">
        <w:rPr>
          <w:sz w:val="20"/>
          <w:szCs w:val="20"/>
        </w:rPr>
        <w:t xml:space="preserve">Que serait ce club sans nos vieilles lames, je dis vieille et j’assume les mots,… mais je n’ai pas dit usées !!!!! Ces lames,… sont comme neuves et donnent toujours </w:t>
      </w:r>
      <w:r>
        <w:rPr>
          <w:sz w:val="20"/>
          <w:szCs w:val="20"/>
        </w:rPr>
        <w:t>du fil à retordre à nos jeunes …. Nos jeunes ont grand plaisir de se trouver ainsi confronter avec la vraie,… escrime !</w:t>
      </w:r>
    </w:p>
    <w:p w14:paraId="46982CCD" w14:textId="77777777" w:rsidR="00561789" w:rsidRPr="00610128" w:rsidRDefault="00561789" w:rsidP="00561789">
      <w:pPr>
        <w:ind w:left="708"/>
        <w:jc w:val="both"/>
        <w:rPr>
          <w:sz w:val="20"/>
          <w:szCs w:val="20"/>
        </w:rPr>
      </w:pPr>
      <w:r>
        <w:rPr>
          <w:sz w:val="20"/>
          <w:szCs w:val="20"/>
        </w:rPr>
        <w:t>C</w:t>
      </w:r>
      <w:r w:rsidRPr="00610128">
        <w:rPr>
          <w:sz w:val="20"/>
          <w:szCs w:val="20"/>
        </w:rPr>
        <w:t>’est très souvent là, que nos jeunes voient pour la première fois ce truc sur leur front,</w:t>
      </w:r>
      <w:r>
        <w:rPr>
          <w:sz w:val="20"/>
          <w:szCs w:val="20"/>
        </w:rPr>
        <w:t>…. Cette chose appelée,… sueur…</w:t>
      </w:r>
      <w:r w:rsidRPr="00610128">
        <w:rPr>
          <w:sz w:val="20"/>
          <w:szCs w:val="20"/>
        </w:rPr>
        <w:t> !</w:t>
      </w:r>
    </w:p>
    <w:p w14:paraId="56FB9009" w14:textId="77777777" w:rsidR="00561789" w:rsidRPr="00610128" w:rsidRDefault="00561789" w:rsidP="00561789">
      <w:pPr>
        <w:ind w:left="708"/>
        <w:jc w:val="both"/>
        <w:rPr>
          <w:sz w:val="20"/>
          <w:szCs w:val="20"/>
        </w:rPr>
      </w:pPr>
      <w:r w:rsidRPr="00610128">
        <w:rPr>
          <w:sz w:val="20"/>
          <w:szCs w:val="20"/>
        </w:rPr>
        <w:t>On souhaiterait que cette catégorie loisirs s’étoffe encore, qu’elle soit également composée de plus sourires féminin……. Je lance donc un appel solenn</w:t>
      </w:r>
      <w:r>
        <w:rPr>
          <w:sz w:val="20"/>
          <w:szCs w:val="20"/>
        </w:rPr>
        <w:t>el à la gent féminine,… qu’elle vienne</w:t>
      </w:r>
      <w:r w:rsidRPr="00610128">
        <w:rPr>
          <w:sz w:val="20"/>
          <w:szCs w:val="20"/>
        </w:rPr>
        <w:t xml:space="preserve"> en découdre avec nos très sympathiques seniors ! </w:t>
      </w:r>
    </w:p>
    <w:p w14:paraId="0BD181C3" w14:textId="77777777" w:rsidR="00561789" w:rsidRPr="00610128" w:rsidRDefault="00561789" w:rsidP="00561789">
      <w:pPr>
        <w:jc w:val="both"/>
        <w:rPr>
          <w:sz w:val="20"/>
          <w:szCs w:val="20"/>
        </w:rPr>
      </w:pPr>
    </w:p>
    <w:p w14:paraId="7F6BDD2B" w14:textId="77777777" w:rsidR="00561789" w:rsidRPr="00610128" w:rsidRDefault="00561789" w:rsidP="00561789">
      <w:pPr>
        <w:jc w:val="both"/>
        <w:outlineLvl w:val="0"/>
        <w:rPr>
          <w:b/>
          <w:sz w:val="20"/>
          <w:szCs w:val="20"/>
          <w:u w:val="single"/>
        </w:rPr>
      </w:pPr>
      <w:r w:rsidRPr="00610128">
        <w:rPr>
          <w:b/>
          <w:sz w:val="20"/>
          <w:szCs w:val="20"/>
          <w:u w:val="single"/>
        </w:rPr>
        <w:t>Compétition</w:t>
      </w:r>
    </w:p>
    <w:p w14:paraId="6810B7D3" w14:textId="77777777" w:rsidR="00561789" w:rsidRPr="00610128" w:rsidRDefault="00561789" w:rsidP="00561789">
      <w:pPr>
        <w:ind w:left="700"/>
        <w:rPr>
          <w:sz w:val="20"/>
          <w:szCs w:val="20"/>
        </w:rPr>
      </w:pPr>
      <w:r w:rsidRPr="00610128">
        <w:rPr>
          <w:sz w:val="20"/>
          <w:szCs w:val="20"/>
        </w:rPr>
        <w:t xml:space="preserve">Notre année sportive n’a pas été placée sous l’étendard de la compétition. L’année dernière nous avons perdu un nombre important de tireurs, et il a fallu tout reprendre avec une nouvelle couvaison ! </w:t>
      </w:r>
      <w:r>
        <w:rPr>
          <w:sz w:val="20"/>
          <w:szCs w:val="20"/>
        </w:rPr>
        <w:br/>
        <w:t>Il ne faut pas envoyer les</w:t>
      </w:r>
      <w:r w:rsidRPr="00610128">
        <w:rPr>
          <w:sz w:val="20"/>
          <w:szCs w:val="20"/>
        </w:rPr>
        <w:t xml:space="preserve"> trop jeunes pousses au combat ! C</w:t>
      </w:r>
      <w:r>
        <w:rPr>
          <w:sz w:val="20"/>
          <w:szCs w:val="20"/>
        </w:rPr>
        <w:t>ertains en savent quelque chose. L</w:t>
      </w:r>
      <w:r w:rsidRPr="00610128">
        <w:rPr>
          <w:sz w:val="20"/>
          <w:szCs w:val="20"/>
        </w:rPr>
        <w:t xml:space="preserve">a compétition d’escrime est une arène où il est difficile d’y faire sa place ! </w:t>
      </w:r>
      <w:r>
        <w:rPr>
          <w:sz w:val="20"/>
          <w:szCs w:val="20"/>
        </w:rPr>
        <w:br/>
      </w:r>
      <w:r w:rsidRPr="00610128">
        <w:rPr>
          <w:sz w:val="20"/>
          <w:szCs w:val="20"/>
        </w:rPr>
        <w:t>L’important est de prendre son temp</w:t>
      </w:r>
      <w:r>
        <w:rPr>
          <w:sz w:val="20"/>
          <w:szCs w:val="20"/>
        </w:rPr>
        <w:t xml:space="preserve">s, d’acquérir des notions, les </w:t>
      </w:r>
      <w:r w:rsidRPr="00610128">
        <w:rPr>
          <w:sz w:val="20"/>
          <w:szCs w:val="20"/>
        </w:rPr>
        <w:t xml:space="preserve">techniques qui pourront rassurer, et donner confiance…. </w:t>
      </w:r>
    </w:p>
    <w:p w14:paraId="64690792" w14:textId="77777777" w:rsidR="00561789" w:rsidRPr="00610128" w:rsidRDefault="00561789" w:rsidP="00561789">
      <w:pPr>
        <w:ind w:left="700"/>
        <w:jc w:val="both"/>
        <w:rPr>
          <w:sz w:val="20"/>
          <w:szCs w:val="20"/>
        </w:rPr>
      </w:pPr>
    </w:p>
    <w:p w14:paraId="2C5457CA" w14:textId="77777777" w:rsidR="00561789" w:rsidRDefault="00561789" w:rsidP="00561789">
      <w:pPr>
        <w:ind w:left="700"/>
        <w:jc w:val="both"/>
        <w:rPr>
          <w:sz w:val="20"/>
          <w:szCs w:val="20"/>
        </w:rPr>
      </w:pPr>
      <w:r>
        <w:rPr>
          <w:sz w:val="20"/>
          <w:szCs w:val="20"/>
        </w:rPr>
        <w:t xml:space="preserve">Cette année </w:t>
      </w:r>
      <w:r w:rsidRPr="00610128">
        <w:rPr>
          <w:sz w:val="20"/>
          <w:szCs w:val="20"/>
        </w:rPr>
        <w:t xml:space="preserve">un changement notoire </w:t>
      </w:r>
      <w:r>
        <w:rPr>
          <w:sz w:val="20"/>
          <w:szCs w:val="20"/>
        </w:rPr>
        <w:t>a été mis</w:t>
      </w:r>
      <w:r w:rsidRPr="00610128">
        <w:rPr>
          <w:sz w:val="20"/>
          <w:szCs w:val="20"/>
        </w:rPr>
        <w:t xml:space="preserve"> en place </w:t>
      </w:r>
      <w:r>
        <w:rPr>
          <w:sz w:val="20"/>
          <w:szCs w:val="20"/>
        </w:rPr>
        <w:t>à</w:t>
      </w:r>
      <w:r w:rsidRPr="00610128">
        <w:rPr>
          <w:sz w:val="20"/>
          <w:szCs w:val="20"/>
        </w:rPr>
        <w:t xml:space="preserve"> la rentrée ! </w:t>
      </w:r>
    </w:p>
    <w:p w14:paraId="3AB89B80" w14:textId="77777777" w:rsidR="00561789" w:rsidRDefault="00561789" w:rsidP="00561789">
      <w:pPr>
        <w:ind w:left="700"/>
        <w:jc w:val="both"/>
        <w:rPr>
          <w:sz w:val="20"/>
          <w:szCs w:val="20"/>
        </w:rPr>
      </w:pPr>
      <w:r>
        <w:rPr>
          <w:sz w:val="20"/>
          <w:szCs w:val="20"/>
        </w:rPr>
        <w:t xml:space="preserve">Les catégories ont pris d’étranges dénominations… : </w:t>
      </w:r>
      <w:r w:rsidRPr="00610128">
        <w:rPr>
          <w:sz w:val="20"/>
          <w:szCs w:val="20"/>
        </w:rPr>
        <w:t>M5, M7, M9, M11, M14, M17, M21</w:t>
      </w:r>
      <w:r>
        <w:rPr>
          <w:sz w:val="20"/>
          <w:szCs w:val="20"/>
        </w:rPr>
        <w:t> !</w:t>
      </w:r>
    </w:p>
    <w:p w14:paraId="57326367" w14:textId="77777777" w:rsidR="00561789" w:rsidRDefault="00561789" w:rsidP="00561789">
      <w:pPr>
        <w:ind w:left="700"/>
        <w:jc w:val="both"/>
        <w:rPr>
          <w:sz w:val="20"/>
          <w:szCs w:val="20"/>
        </w:rPr>
      </w:pPr>
      <w:r w:rsidRPr="00610128">
        <w:rPr>
          <w:sz w:val="20"/>
          <w:szCs w:val="20"/>
        </w:rPr>
        <w:t>Poussins, Pupilles, Benjamins, Minimes, Cadets, Juniors, Seniors, Vétérans</w:t>
      </w:r>
      <w:r>
        <w:rPr>
          <w:sz w:val="20"/>
          <w:szCs w:val="20"/>
        </w:rPr>
        <w:t xml:space="preserve"> ont sombré dans le néant,…</w:t>
      </w:r>
      <w:r>
        <w:rPr>
          <w:sz w:val="20"/>
          <w:szCs w:val="20"/>
        </w:rPr>
        <w:br/>
      </w:r>
    </w:p>
    <w:p w14:paraId="431C4175" w14:textId="77777777" w:rsidR="00561789" w:rsidRDefault="00561789" w:rsidP="00561789">
      <w:pPr>
        <w:outlineLvl w:val="0"/>
        <w:rPr>
          <w:sz w:val="20"/>
          <w:szCs w:val="20"/>
        </w:rPr>
      </w:pPr>
      <w:r>
        <w:rPr>
          <w:sz w:val="20"/>
          <w:szCs w:val="20"/>
        </w:rPr>
        <w:tab/>
        <w:t>Mais cela n’aura duré que le temps d’une saison… fiasco total !</w:t>
      </w:r>
      <w:r>
        <w:rPr>
          <w:sz w:val="20"/>
          <w:szCs w:val="20"/>
        </w:rPr>
        <w:br/>
      </w:r>
      <w:r>
        <w:rPr>
          <w:sz w:val="20"/>
          <w:szCs w:val="20"/>
        </w:rPr>
        <w:tab/>
        <w:t>On va retrouver un peu de romantisme, avec nos catégories habituelles.</w:t>
      </w:r>
      <w:r>
        <w:rPr>
          <w:sz w:val="20"/>
          <w:szCs w:val="20"/>
        </w:rPr>
        <w:br/>
      </w:r>
    </w:p>
    <w:p w14:paraId="2E07F395" w14:textId="50D0A757" w:rsidR="00561789" w:rsidRPr="00610128" w:rsidRDefault="00561789" w:rsidP="00561789">
      <w:pPr>
        <w:ind w:left="700"/>
        <w:outlineLvl w:val="0"/>
        <w:rPr>
          <w:sz w:val="20"/>
          <w:szCs w:val="20"/>
        </w:rPr>
      </w:pPr>
      <w:r>
        <w:rPr>
          <w:sz w:val="20"/>
          <w:szCs w:val="20"/>
        </w:rPr>
        <w:t>Pour la petite histoire hormis le fait de changer de nom, une catégorie les M14 réun</w:t>
      </w:r>
      <w:r w:rsidR="006B665B">
        <w:rPr>
          <w:sz w:val="20"/>
          <w:szCs w:val="20"/>
        </w:rPr>
        <w:t>issait les 12,13 et 14 ans… dur-</w:t>
      </w:r>
      <w:r>
        <w:rPr>
          <w:sz w:val="20"/>
          <w:szCs w:val="20"/>
        </w:rPr>
        <w:t>dur déjà par la différence des âges des compétiteurs en présence, mais aussi par une différence et non des moindres, les 14 ans tirant avec un fleuret de 8cm plus long que les autres…  82 contre 90 !!!!</w:t>
      </w:r>
    </w:p>
    <w:p w14:paraId="021858F3" w14:textId="77777777" w:rsidR="00561789" w:rsidRPr="00610128" w:rsidRDefault="00561789" w:rsidP="00561789">
      <w:pPr>
        <w:jc w:val="both"/>
        <w:rPr>
          <w:sz w:val="20"/>
          <w:szCs w:val="20"/>
        </w:rPr>
      </w:pPr>
    </w:p>
    <w:p w14:paraId="7B191021" w14:textId="77777777" w:rsidR="00561789" w:rsidRPr="00CD31B1" w:rsidRDefault="00561789" w:rsidP="00561789">
      <w:pPr>
        <w:jc w:val="both"/>
        <w:outlineLvl w:val="0"/>
        <w:rPr>
          <w:b/>
          <w:sz w:val="20"/>
          <w:szCs w:val="20"/>
          <w:u w:val="single"/>
        </w:rPr>
      </w:pPr>
      <w:r w:rsidRPr="00610128">
        <w:rPr>
          <w:b/>
          <w:sz w:val="20"/>
          <w:szCs w:val="20"/>
          <w:u w:val="single"/>
        </w:rPr>
        <w:t>Mot de la fin</w:t>
      </w:r>
    </w:p>
    <w:p w14:paraId="0B8CC87E" w14:textId="77777777" w:rsidR="00561789" w:rsidRPr="00610128" w:rsidRDefault="00561789" w:rsidP="00561789">
      <w:pPr>
        <w:ind w:left="700"/>
        <w:jc w:val="both"/>
        <w:rPr>
          <w:sz w:val="20"/>
          <w:szCs w:val="20"/>
        </w:rPr>
      </w:pPr>
      <w:r w:rsidRPr="00610128">
        <w:rPr>
          <w:sz w:val="20"/>
          <w:szCs w:val="20"/>
        </w:rPr>
        <w:t xml:space="preserve">Cette petite bafouille n’aura </w:t>
      </w:r>
      <w:r>
        <w:rPr>
          <w:sz w:val="20"/>
          <w:szCs w:val="20"/>
        </w:rPr>
        <w:t xml:space="preserve">nullement </w:t>
      </w:r>
      <w:r w:rsidRPr="00610128">
        <w:rPr>
          <w:sz w:val="20"/>
          <w:szCs w:val="20"/>
        </w:rPr>
        <w:t xml:space="preserve">l’ambition d’être exhaustive,…. </w:t>
      </w:r>
    </w:p>
    <w:p w14:paraId="32F42F9D" w14:textId="77777777" w:rsidR="00561789" w:rsidRPr="00610128" w:rsidRDefault="00561789" w:rsidP="00561789">
      <w:pPr>
        <w:ind w:left="700"/>
        <w:jc w:val="both"/>
        <w:rPr>
          <w:sz w:val="20"/>
          <w:szCs w:val="20"/>
        </w:rPr>
      </w:pPr>
      <w:r w:rsidRPr="00610128">
        <w:rPr>
          <w:sz w:val="20"/>
          <w:szCs w:val="20"/>
        </w:rPr>
        <w:t>Mai</w:t>
      </w:r>
      <w:r>
        <w:rPr>
          <w:sz w:val="20"/>
          <w:szCs w:val="20"/>
        </w:rPr>
        <w:t>s je compatis à votre désir de passer à l’objet</w:t>
      </w:r>
      <w:r w:rsidRPr="00610128">
        <w:rPr>
          <w:sz w:val="20"/>
          <w:szCs w:val="20"/>
        </w:rPr>
        <w:t xml:space="preserve"> de notre soirée,… les récompenses ! </w:t>
      </w:r>
    </w:p>
    <w:p w14:paraId="5CD36975" w14:textId="77777777" w:rsidR="00561789" w:rsidRPr="00610128" w:rsidRDefault="00561789" w:rsidP="00561789">
      <w:pPr>
        <w:ind w:left="700"/>
        <w:rPr>
          <w:sz w:val="20"/>
          <w:szCs w:val="20"/>
        </w:rPr>
      </w:pPr>
      <w:r w:rsidRPr="00610128">
        <w:rPr>
          <w:sz w:val="20"/>
          <w:szCs w:val="20"/>
        </w:rPr>
        <w:t xml:space="preserve">Gageons pour ma part et pour notre Président Jean-Claude Merlin, ainsi qu’à tous les tireurs, nous soyons aussi nombreux à la rentrée, et qui sait, qu’une pluie, une averse, une tempête de nouveaux sourires nous tombent sur la tête ! </w:t>
      </w:r>
      <w:r>
        <w:rPr>
          <w:sz w:val="20"/>
          <w:szCs w:val="20"/>
        </w:rPr>
        <w:br/>
      </w:r>
      <w:r w:rsidRPr="00610128">
        <w:rPr>
          <w:sz w:val="20"/>
          <w:szCs w:val="20"/>
        </w:rPr>
        <w:t>On peut toujours croire aux père Noël !!!! En attendant et avant de passer aux remises de récompenses,… Bonnes et longues vacances à tous !</w:t>
      </w:r>
    </w:p>
    <w:p w14:paraId="35819C06" w14:textId="77777777" w:rsidR="00561789" w:rsidRPr="00610128" w:rsidRDefault="00561789" w:rsidP="00561789">
      <w:pPr>
        <w:numPr>
          <w:ilvl w:val="0"/>
          <w:numId w:val="7"/>
        </w:numPr>
        <w:spacing w:after="200"/>
        <w:ind w:left="0"/>
        <w:jc w:val="center"/>
        <w:rPr>
          <w:rFonts w:asciiTheme="minorHAnsi" w:hAnsiTheme="minorHAnsi"/>
          <w:sz w:val="20"/>
          <w:szCs w:val="20"/>
        </w:rPr>
      </w:pPr>
      <w:r w:rsidRPr="00610128">
        <w:rPr>
          <w:rFonts w:ascii="Baskerville Old Face" w:hAnsi="Baskerville Old Face"/>
          <w:b/>
          <w:sz w:val="20"/>
          <w:szCs w:val="20"/>
        </w:rPr>
        <w:t>Il n’y a pas de Maîtres d’Armes mélancoliques,</w:t>
      </w:r>
    </w:p>
    <w:p w14:paraId="484B68F2" w14:textId="77777777" w:rsidR="00561789" w:rsidRPr="00610128" w:rsidRDefault="00561789" w:rsidP="00561789">
      <w:pPr>
        <w:numPr>
          <w:ilvl w:val="0"/>
          <w:numId w:val="7"/>
        </w:numPr>
        <w:spacing w:after="200"/>
        <w:ind w:left="0"/>
        <w:jc w:val="center"/>
        <w:rPr>
          <w:rFonts w:asciiTheme="minorHAnsi" w:hAnsiTheme="minorHAnsi"/>
          <w:sz w:val="20"/>
          <w:szCs w:val="20"/>
        </w:rPr>
      </w:pPr>
      <w:r w:rsidRPr="00610128">
        <w:rPr>
          <w:rFonts w:ascii="Baskerville Old Face" w:hAnsi="Baskerville Old Face"/>
          <w:b/>
          <w:sz w:val="20"/>
          <w:szCs w:val="20"/>
        </w:rPr>
        <w:t>Disait : ‘Alfred de Musset’</w:t>
      </w:r>
    </w:p>
    <w:p w14:paraId="1005F2CB" w14:textId="77777777" w:rsidR="00561789" w:rsidRPr="00610128" w:rsidRDefault="00561789" w:rsidP="00561789">
      <w:pPr>
        <w:numPr>
          <w:ilvl w:val="0"/>
          <w:numId w:val="7"/>
        </w:numPr>
        <w:spacing w:after="200"/>
        <w:ind w:left="0"/>
        <w:jc w:val="center"/>
        <w:rPr>
          <w:sz w:val="20"/>
          <w:szCs w:val="20"/>
        </w:rPr>
      </w:pPr>
      <w:r w:rsidRPr="00610128">
        <w:rPr>
          <w:rFonts w:ascii="Baskerville Old Face" w:hAnsi="Baskerville Old Face"/>
          <w:b/>
          <w:sz w:val="20"/>
          <w:szCs w:val="20"/>
        </w:rPr>
        <w:t>Ajoutons… !</w:t>
      </w:r>
    </w:p>
    <w:p w14:paraId="4F401848" w14:textId="77777777" w:rsidR="00561789" w:rsidRPr="00610128" w:rsidRDefault="00561789" w:rsidP="00915A5E">
      <w:pPr>
        <w:ind w:left="2832" w:firstLine="708"/>
        <w:rPr>
          <w:sz w:val="20"/>
          <w:szCs w:val="20"/>
        </w:rPr>
      </w:pPr>
      <w:r w:rsidRPr="00610128">
        <w:rPr>
          <w:rFonts w:ascii="Baskerville Old Face" w:hAnsi="Baskerville Old Face"/>
          <w:b/>
          <w:sz w:val="20"/>
          <w:szCs w:val="20"/>
        </w:rPr>
        <w:t>Il n’y a pas d’escrimeurs….. moroses… !</w:t>
      </w:r>
      <w:r w:rsidRPr="00610128">
        <w:rPr>
          <w:sz w:val="20"/>
          <w:szCs w:val="20"/>
        </w:rPr>
        <w:br/>
      </w:r>
    </w:p>
    <w:p w14:paraId="2D864470" w14:textId="7BD424A3" w:rsidR="00702A19" w:rsidRDefault="00702A19" w:rsidP="00702A19">
      <w:pPr>
        <w:jc w:val="both"/>
        <w:rPr>
          <w:lang w:val="pt-BR"/>
        </w:rPr>
      </w:pPr>
    </w:p>
    <w:p w14:paraId="12FC55DB" w14:textId="658A8EC6" w:rsidR="00702A19" w:rsidRDefault="00702A19" w:rsidP="00702A19">
      <w:pPr>
        <w:jc w:val="both"/>
        <w:rPr>
          <w:lang w:val="pt-BR"/>
        </w:rPr>
      </w:pPr>
    </w:p>
    <w:p w14:paraId="0649DB2D" w14:textId="3EBDEFA4" w:rsidR="007C7E07" w:rsidRPr="00BB352F" w:rsidRDefault="00702A19" w:rsidP="007C7E07">
      <w:pPr>
        <w:jc w:val="both"/>
      </w:pPr>
      <w:r>
        <w:rPr>
          <w:lang w:val="pt-BR"/>
        </w:rPr>
        <w:t xml:space="preserve"> </w:t>
      </w:r>
    </w:p>
    <w:p w14:paraId="5D0F9222" w14:textId="27A7D0BB" w:rsidR="00702A19" w:rsidRPr="00BB352F" w:rsidRDefault="00702A19" w:rsidP="00BB352F">
      <w:pPr>
        <w:numPr>
          <w:ilvl w:val="0"/>
          <w:numId w:val="7"/>
        </w:numPr>
        <w:spacing w:after="200"/>
        <w:ind w:left="0"/>
        <w:jc w:val="center"/>
      </w:pPr>
    </w:p>
    <w:sectPr w:rsidR="00702A19" w:rsidRPr="00BB352F" w:rsidSect="00BB3C58">
      <w:footerReference w:type="default" r:id="rId12"/>
      <w:footnotePr>
        <w:pos w:val="beneathText"/>
      </w:footnotePr>
      <w:pgSz w:w="11905" w:h="16837" w:code="9"/>
      <w:pgMar w:top="624" w:right="567" w:bottom="624" w:left="624" w:header="510" w:footer="510" w:gutter="0"/>
      <w:pgBorders w:offsetFrom="page">
        <w:top w:val="none" w:sz="0" w:space="0" w:color="000000"/>
        <w:left w:val="none" w:sz="0" w:space="0" w:color="000000"/>
        <w:bottom w:val="none" w:sz="0" w:space="0" w:color="000000"/>
        <w:right w:val="none" w:sz="0" w:space="0" w:color="000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1F9C1" w14:textId="77777777" w:rsidR="00C678EC" w:rsidRDefault="00C678EC">
      <w:r>
        <w:separator/>
      </w:r>
    </w:p>
  </w:endnote>
  <w:endnote w:type="continuationSeparator" w:id="0">
    <w:p w14:paraId="494411DB" w14:textId="77777777" w:rsidR="00C678EC" w:rsidRDefault="00C6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ndy">
    <w:altName w:val="Edwardian Script ITC"/>
    <w:charset w:val="00"/>
    <w:family w:val="script"/>
    <w:pitch w:val="variable"/>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urlz MT">
    <w:panose1 w:val="04040404050702020202"/>
    <w:charset w:val="00"/>
    <w:family w:val="auto"/>
    <w:pitch w:val="variable"/>
    <w:sig w:usb0="00000003" w:usb1="00000000" w:usb2="00000000" w:usb3="00000000" w:csb0="00000001" w:csb1="00000000"/>
  </w:font>
  <w:font w:name="InaiMathi">
    <w:panose1 w:val="00000000000000000000"/>
    <w:charset w:val="00"/>
    <w:family w:val="swiss"/>
    <w:pitch w:val="variable"/>
    <w:sig w:usb0="80100063" w:usb1="08002000" w:usb2="144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Bitstream Vera San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abic Typesetting">
    <w:altName w:val="Courier New"/>
    <w:charset w:val="00"/>
    <w:family w:val="script"/>
    <w:pitch w:val="variable"/>
    <w:sig w:usb0="00000000" w:usb1="C0000000" w:usb2="00000008" w:usb3="00000000" w:csb0="000000D3" w:csb1="00000000"/>
  </w:font>
  <w:font w:name="Baskerville Old Face">
    <w:panose1 w:val="020206020805050203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666B3" w14:textId="4628B26C" w:rsidR="00AE08F3" w:rsidRDefault="00AE08F3" w:rsidP="00702A19">
    <w:r>
      <w:rPr>
        <w:rFonts w:ascii="Cambria" w:hAnsi="Cambria"/>
      </w:rPr>
      <w:t>SLC Martigues Escrime – 2016 - 2017….  M° Christian Prost - 0660828182</w:t>
    </w:r>
  </w:p>
  <w:p w14:paraId="720EE5A6" w14:textId="77777777" w:rsidR="00AE08F3" w:rsidRDefault="00AE08F3" w:rsidP="00702A19">
    <w:pPr>
      <w:pStyle w:val="Pieddepage"/>
      <w:pBdr>
        <w:top w:val="thinThickSmallGap" w:sz="24" w:space="1" w:color="622423"/>
      </w:pBdr>
      <w:tabs>
        <w:tab w:val="clear" w:pos="4536"/>
        <w:tab w:val="clear" w:pos="9072"/>
        <w:tab w:val="right" w:pos="10203"/>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5E46A0" w:rsidRPr="005E46A0">
      <w:rPr>
        <w:rFonts w:ascii="Cambria" w:hAnsi="Cambria"/>
        <w:noProof/>
      </w:rPr>
      <w:t>1</w:t>
    </w:r>
    <w:r>
      <w:rPr>
        <w:rFonts w:ascii="Cambria" w:hAnsi="Cambria"/>
        <w:noProof/>
      </w:rPr>
      <w:fldChar w:fldCharType="end"/>
    </w:r>
  </w:p>
  <w:p w14:paraId="408CFEA0" w14:textId="77777777" w:rsidR="00AE08F3" w:rsidRDefault="00AE08F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05D25" w14:textId="77777777" w:rsidR="00C678EC" w:rsidRDefault="00C678EC">
      <w:r>
        <w:separator/>
      </w:r>
    </w:p>
  </w:footnote>
  <w:footnote w:type="continuationSeparator" w:id="0">
    <w:p w14:paraId="784217C6" w14:textId="77777777" w:rsidR="00C678EC" w:rsidRDefault="00C678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1770"/>
        </w:tabs>
        <w:ind w:left="1770" w:hanging="360"/>
      </w:pPr>
      <w:rPr>
        <w:rFonts w:ascii="Times New Roman" w:hAnsi="Times New Roman" w:cs="Times New Roman"/>
      </w:rPr>
    </w:lvl>
  </w:abstractNum>
  <w:abstractNum w:abstractNumId="2">
    <w:nsid w:val="00000003"/>
    <w:multiLevelType w:val="singleLevel"/>
    <w:tmpl w:val="00000003"/>
    <w:name w:val="WW8Num3"/>
    <w:lvl w:ilvl="0">
      <w:start w:val="6"/>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5"/>
    <w:lvl w:ilvl="0">
      <w:start w:val="1"/>
      <w:numFmt w:val="lowerLetter"/>
      <w:lvlText w:val="%1)"/>
      <w:lvlJc w:val="left"/>
      <w:pPr>
        <w:tabs>
          <w:tab w:val="num" w:pos="2484"/>
        </w:tabs>
        <w:ind w:left="2484" w:hanging="360"/>
      </w:pPr>
    </w:lvl>
  </w:abstractNum>
  <w:abstractNum w:abstractNumId="4">
    <w:nsid w:val="00000005"/>
    <w:multiLevelType w:val="singleLevel"/>
    <w:tmpl w:val="00000005"/>
    <w:name w:val="WW8Num6"/>
    <w:lvl w:ilvl="0">
      <w:start w:val="3"/>
      <w:numFmt w:val="bullet"/>
      <w:lvlText w:val="-"/>
      <w:lvlJc w:val="left"/>
      <w:pPr>
        <w:tabs>
          <w:tab w:val="num" w:pos="2494"/>
        </w:tabs>
        <w:ind w:left="2494" w:hanging="360"/>
      </w:pPr>
      <w:rPr>
        <w:rFonts w:ascii="Times New Roman" w:hAnsi="Times New Roman" w:cs="Times New Roman"/>
      </w:rPr>
    </w:lvl>
  </w:abstractNum>
  <w:abstractNum w:abstractNumId="5">
    <w:nsid w:val="118126B0"/>
    <w:multiLevelType w:val="hybridMultilevel"/>
    <w:tmpl w:val="3F40CEF0"/>
    <w:lvl w:ilvl="0" w:tplc="03008658">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2280" w:hanging="360"/>
      </w:pPr>
      <w:rPr>
        <w:rFonts w:ascii="Courier New" w:hAnsi="Courier New" w:cs="Tahoma"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Tahoma"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Tahoma" w:hint="default"/>
      </w:rPr>
    </w:lvl>
    <w:lvl w:ilvl="8" w:tplc="040C0005" w:tentative="1">
      <w:start w:val="1"/>
      <w:numFmt w:val="bullet"/>
      <w:lvlText w:val=""/>
      <w:lvlJc w:val="left"/>
      <w:pPr>
        <w:ind w:left="7320" w:hanging="360"/>
      </w:pPr>
      <w:rPr>
        <w:rFonts w:ascii="Wingdings" w:hAnsi="Wingdings" w:hint="default"/>
      </w:rPr>
    </w:lvl>
  </w:abstractNum>
  <w:abstractNum w:abstractNumId="6">
    <w:nsid w:val="3E527EC5"/>
    <w:multiLevelType w:val="hybridMultilevel"/>
    <w:tmpl w:val="A8624C7E"/>
    <w:lvl w:ilvl="0" w:tplc="7F2AE160">
      <w:start w:val="6"/>
      <w:numFmt w:val="bullet"/>
      <w:lvlText w:val="-"/>
      <w:lvlJc w:val="left"/>
      <w:pPr>
        <w:ind w:left="720" w:hanging="360"/>
      </w:pPr>
      <w:rPr>
        <w:rFonts w:ascii="Andy" w:eastAsia="Times New Roman" w:hAnsi="Andy" w:cs="Times New Roman"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796678C"/>
    <w:multiLevelType w:val="hybridMultilevel"/>
    <w:tmpl w:val="C4081D32"/>
    <w:lvl w:ilvl="0" w:tplc="3B7C5238">
      <w:numFmt w:val="bullet"/>
      <w:lvlText w:val="-"/>
      <w:lvlJc w:val="left"/>
      <w:pPr>
        <w:ind w:left="1776" w:hanging="360"/>
      </w:pPr>
      <w:rPr>
        <w:rFonts w:ascii="Times New Roman" w:eastAsia="Calibri" w:hAnsi="Times New Roman" w:cs="Times New Roman" w:hint="default"/>
      </w:rPr>
    </w:lvl>
    <w:lvl w:ilvl="1" w:tplc="040C0003" w:tentative="1">
      <w:start w:val="1"/>
      <w:numFmt w:val="bullet"/>
      <w:lvlText w:val="o"/>
      <w:lvlJc w:val="left"/>
      <w:pPr>
        <w:ind w:left="2496" w:hanging="360"/>
      </w:pPr>
      <w:rPr>
        <w:rFonts w:ascii="Courier New" w:hAnsi="Courier New" w:cs="Tahoma"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Tahoma"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Tahoma"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785232E2"/>
    <w:multiLevelType w:val="hybridMultilevel"/>
    <w:tmpl w:val="CA2E02AE"/>
    <w:lvl w:ilvl="0" w:tplc="030C1ED2">
      <w:start w:val="10"/>
      <w:numFmt w:val="bullet"/>
      <w:lvlText w:val="-"/>
      <w:lvlJc w:val="left"/>
      <w:pPr>
        <w:ind w:left="1060" w:hanging="360"/>
      </w:pPr>
      <w:rPr>
        <w:rFonts w:ascii="Andy" w:eastAsia="Times New Roman" w:hAnsi="Andy"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de-DE" w:vendorID="64" w:dllVersion="6" w:nlCheck="1" w:checkStyle="0"/>
  <w:activeWritingStyle w:appName="MSWord" w:lang="fr-FR" w:vendorID="64" w:dllVersion="0" w:nlCheck="1" w:checkStyle="0"/>
  <w:activeWritingStyle w:appName="MSWord" w:lang="pt-BR"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2" w:dllVersion="6" w:checkStyle="1"/>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AA6"/>
    <w:rsid w:val="00013C18"/>
    <w:rsid w:val="00013E4E"/>
    <w:rsid w:val="0001639E"/>
    <w:rsid w:val="00025853"/>
    <w:rsid w:val="00035150"/>
    <w:rsid w:val="00042BB6"/>
    <w:rsid w:val="000542FE"/>
    <w:rsid w:val="000626B9"/>
    <w:rsid w:val="000741A0"/>
    <w:rsid w:val="000771C6"/>
    <w:rsid w:val="00097C36"/>
    <w:rsid w:val="000C7763"/>
    <w:rsid w:val="000D3662"/>
    <w:rsid w:val="000D4158"/>
    <w:rsid w:val="000E07AA"/>
    <w:rsid w:val="00113EF2"/>
    <w:rsid w:val="001176C0"/>
    <w:rsid w:val="00136780"/>
    <w:rsid w:val="00142114"/>
    <w:rsid w:val="00143786"/>
    <w:rsid w:val="00143D29"/>
    <w:rsid w:val="00153005"/>
    <w:rsid w:val="0016304C"/>
    <w:rsid w:val="00165502"/>
    <w:rsid w:val="001666BD"/>
    <w:rsid w:val="001710BA"/>
    <w:rsid w:val="00171220"/>
    <w:rsid w:val="001762C6"/>
    <w:rsid w:val="001C2EBB"/>
    <w:rsid w:val="001E20CB"/>
    <w:rsid w:val="001F7AF5"/>
    <w:rsid w:val="00211B4A"/>
    <w:rsid w:val="00215EB1"/>
    <w:rsid w:val="00217E44"/>
    <w:rsid w:val="00220868"/>
    <w:rsid w:val="00231303"/>
    <w:rsid w:val="00235458"/>
    <w:rsid w:val="00280847"/>
    <w:rsid w:val="002911A4"/>
    <w:rsid w:val="00291D2F"/>
    <w:rsid w:val="00292B6D"/>
    <w:rsid w:val="002A1378"/>
    <w:rsid w:val="002A31E7"/>
    <w:rsid w:val="002A7DB8"/>
    <w:rsid w:val="002B0BB8"/>
    <w:rsid w:val="002C457F"/>
    <w:rsid w:val="002D7BC0"/>
    <w:rsid w:val="002F3375"/>
    <w:rsid w:val="002F67EF"/>
    <w:rsid w:val="002F6ACD"/>
    <w:rsid w:val="0030686C"/>
    <w:rsid w:val="00310CDA"/>
    <w:rsid w:val="00312DDC"/>
    <w:rsid w:val="00345991"/>
    <w:rsid w:val="003474CA"/>
    <w:rsid w:val="0034771C"/>
    <w:rsid w:val="003561FB"/>
    <w:rsid w:val="00393B6E"/>
    <w:rsid w:val="003A50B9"/>
    <w:rsid w:val="003A6299"/>
    <w:rsid w:val="003D28DE"/>
    <w:rsid w:val="00400225"/>
    <w:rsid w:val="00403F1C"/>
    <w:rsid w:val="00404E2E"/>
    <w:rsid w:val="00405049"/>
    <w:rsid w:val="00405FAE"/>
    <w:rsid w:val="004066FA"/>
    <w:rsid w:val="00410623"/>
    <w:rsid w:val="00415262"/>
    <w:rsid w:val="00424F51"/>
    <w:rsid w:val="00431AED"/>
    <w:rsid w:val="00437A2B"/>
    <w:rsid w:val="004442F7"/>
    <w:rsid w:val="00446124"/>
    <w:rsid w:val="00447598"/>
    <w:rsid w:val="004542D5"/>
    <w:rsid w:val="00464CD7"/>
    <w:rsid w:val="00471F85"/>
    <w:rsid w:val="004A7796"/>
    <w:rsid w:val="004B16A0"/>
    <w:rsid w:val="004E3341"/>
    <w:rsid w:val="004F5CCB"/>
    <w:rsid w:val="00521E89"/>
    <w:rsid w:val="00527B23"/>
    <w:rsid w:val="005302A1"/>
    <w:rsid w:val="005346B6"/>
    <w:rsid w:val="00561789"/>
    <w:rsid w:val="0057649B"/>
    <w:rsid w:val="00581327"/>
    <w:rsid w:val="005819E6"/>
    <w:rsid w:val="00582917"/>
    <w:rsid w:val="005860AC"/>
    <w:rsid w:val="00595AD3"/>
    <w:rsid w:val="005E382B"/>
    <w:rsid w:val="005E46A0"/>
    <w:rsid w:val="00607863"/>
    <w:rsid w:val="00613795"/>
    <w:rsid w:val="00616306"/>
    <w:rsid w:val="00622D27"/>
    <w:rsid w:val="006301B8"/>
    <w:rsid w:val="006328A1"/>
    <w:rsid w:val="006369E4"/>
    <w:rsid w:val="00652EF3"/>
    <w:rsid w:val="00656748"/>
    <w:rsid w:val="00673664"/>
    <w:rsid w:val="00674265"/>
    <w:rsid w:val="006853F8"/>
    <w:rsid w:val="00693163"/>
    <w:rsid w:val="00697C5D"/>
    <w:rsid w:val="006A4298"/>
    <w:rsid w:val="006B30A1"/>
    <w:rsid w:val="006B4EA5"/>
    <w:rsid w:val="006B665B"/>
    <w:rsid w:val="006F12C9"/>
    <w:rsid w:val="006F6AA6"/>
    <w:rsid w:val="00700D62"/>
    <w:rsid w:val="00702A19"/>
    <w:rsid w:val="00704F60"/>
    <w:rsid w:val="00711236"/>
    <w:rsid w:val="00714CC9"/>
    <w:rsid w:val="007173B5"/>
    <w:rsid w:val="007218F3"/>
    <w:rsid w:val="00727F3B"/>
    <w:rsid w:val="00735103"/>
    <w:rsid w:val="007744E8"/>
    <w:rsid w:val="00780AAB"/>
    <w:rsid w:val="00792623"/>
    <w:rsid w:val="007A5AA3"/>
    <w:rsid w:val="007B3E04"/>
    <w:rsid w:val="007C2613"/>
    <w:rsid w:val="007C7E07"/>
    <w:rsid w:val="007E494A"/>
    <w:rsid w:val="007F497B"/>
    <w:rsid w:val="00806E8A"/>
    <w:rsid w:val="00823CC6"/>
    <w:rsid w:val="00845B59"/>
    <w:rsid w:val="0085174C"/>
    <w:rsid w:val="00855FD9"/>
    <w:rsid w:val="00856848"/>
    <w:rsid w:val="0086171A"/>
    <w:rsid w:val="0088480B"/>
    <w:rsid w:val="008A4017"/>
    <w:rsid w:val="008B126A"/>
    <w:rsid w:val="008C05A0"/>
    <w:rsid w:val="008F7566"/>
    <w:rsid w:val="00901C27"/>
    <w:rsid w:val="00914E4C"/>
    <w:rsid w:val="00915A5E"/>
    <w:rsid w:val="00920844"/>
    <w:rsid w:val="00924071"/>
    <w:rsid w:val="00932FAD"/>
    <w:rsid w:val="0094009A"/>
    <w:rsid w:val="00962B7B"/>
    <w:rsid w:val="00966DCA"/>
    <w:rsid w:val="0097654D"/>
    <w:rsid w:val="00994DA8"/>
    <w:rsid w:val="00996E4A"/>
    <w:rsid w:val="009B758F"/>
    <w:rsid w:val="009C71AE"/>
    <w:rsid w:val="009C755D"/>
    <w:rsid w:val="009D54C0"/>
    <w:rsid w:val="009D66DE"/>
    <w:rsid w:val="009F1515"/>
    <w:rsid w:val="00A0406F"/>
    <w:rsid w:val="00A16C2D"/>
    <w:rsid w:val="00A24191"/>
    <w:rsid w:val="00A449FC"/>
    <w:rsid w:val="00A51CF2"/>
    <w:rsid w:val="00A567E1"/>
    <w:rsid w:val="00A9294C"/>
    <w:rsid w:val="00AA2448"/>
    <w:rsid w:val="00AA5A25"/>
    <w:rsid w:val="00AA653F"/>
    <w:rsid w:val="00AC745C"/>
    <w:rsid w:val="00AE08F3"/>
    <w:rsid w:val="00AE22B6"/>
    <w:rsid w:val="00AE2553"/>
    <w:rsid w:val="00AE6B67"/>
    <w:rsid w:val="00AF0AD4"/>
    <w:rsid w:val="00B07D1F"/>
    <w:rsid w:val="00B2029A"/>
    <w:rsid w:val="00B3018B"/>
    <w:rsid w:val="00B30D6A"/>
    <w:rsid w:val="00B44E28"/>
    <w:rsid w:val="00B6061A"/>
    <w:rsid w:val="00B62B34"/>
    <w:rsid w:val="00B76FD0"/>
    <w:rsid w:val="00B85BEE"/>
    <w:rsid w:val="00BA6F8D"/>
    <w:rsid w:val="00BB0E25"/>
    <w:rsid w:val="00BB352F"/>
    <w:rsid w:val="00BB3C58"/>
    <w:rsid w:val="00BC1020"/>
    <w:rsid w:val="00BC7541"/>
    <w:rsid w:val="00BE52DB"/>
    <w:rsid w:val="00BF7728"/>
    <w:rsid w:val="00C02585"/>
    <w:rsid w:val="00C10AFB"/>
    <w:rsid w:val="00C116FD"/>
    <w:rsid w:val="00C13598"/>
    <w:rsid w:val="00C368FB"/>
    <w:rsid w:val="00C654C4"/>
    <w:rsid w:val="00C678EC"/>
    <w:rsid w:val="00C83B2A"/>
    <w:rsid w:val="00C86E91"/>
    <w:rsid w:val="00CA3DA0"/>
    <w:rsid w:val="00CB0C64"/>
    <w:rsid w:val="00CB4BE5"/>
    <w:rsid w:val="00CB7D6D"/>
    <w:rsid w:val="00CD35C6"/>
    <w:rsid w:val="00CF4F7E"/>
    <w:rsid w:val="00D01138"/>
    <w:rsid w:val="00D06F63"/>
    <w:rsid w:val="00D1165D"/>
    <w:rsid w:val="00D144A1"/>
    <w:rsid w:val="00D21534"/>
    <w:rsid w:val="00D2301B"/>
    <w:rsid w:val="00D25BE8"/>
    <w:rsid w:val="00D25D48"/>
    <w:rsid w:val="00D25FF4"/>
    <w:rsid w:val="00D433C9"/>
    <w:rsid w:val="00D645FE"/>
    <w:rsid w:val="00D71018"/>
    <w:rsid w:val="00D72B4D"/>
    <w:rsid w:val="00D854F4"/>
    <w:rsid w:val="00D965C4"/>
    <w:rsid w:val="00D9689D"/>
    <w:rsid w:val="00DA189D"/>
    <w:rsid w:val="00DA7A4F"/>
    <w:rsid w:val="00DB5346"/>
    <w:rsid w:val="00DB6A6A"/>
    <w:rsid w:val="00DC15E0"/>
    <w:rsid w:val="00DF311C"/>
    <w:rsid w:val="00DF5C96"/>
    <w:rsid w:val="00E11F9A"/>
    <w:rsid w:val="00E37BBB"/>
    <w:rsid w:val="00E429CB"/>
    <w:rsid w:val="00E55FA5"/>
    <w:rsid w:val="00E613EB"/>
    <w:rsid w:val="00E66D34"/>
    <w:rsid w:val="00E849D1"/>
    <w:rsid w:val="00ED2F3F"/>
    <w:rsid w:val="00ED5789"/>
    <w:rsid w:val="00EF5485"/>
    <w:rsid w:val="00F2564D"/>
    <w:rsid w:val="00F51E6F"/>
    <w:rsid w:val="00F70CB1"/>
    <w:rsid w:val="00F73664"/>
    <w:rsid w:val="00F75AB1"/>
    <w:rsid w:val="00F75F07"/>
    <w:rsid w:val="00F87391"/>
    <w:rsid w:val="00FB2481"/>
    <w:rsid w:val="00FB31F6"/>
    <w:rsid w:val="00FB6682"/>
    <w:rsid w:val="00FC4E88"/>
    <w:rsid w:val="00FC683C"/>
    <w:rsid w:val="00FD3560"/>
    <w:rsid w:val="00FD49B9"/>
    <w:rsid w:val="00FF06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4ED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uiPriority="9"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30D6A"/>
    <w:rPr>
      <w:sz w:val="24"/>
      <w:szCs w:val="24"/>
    </w:rPr>
  </w:style>
  <w:style w:type="paragraph" w:styleId="Titre1">
    <w:name w:val="heading 1"/>
    <w:basedOn w:val="Normal"/>
    <w:next w:val="Normal"/>
    <w:qFormat/>
    <w:rsid w:val="00EF5485"/>
    <w:pPr>
      <w:keepNext/>
      <w:tabs>
        <w:tab w:val="num" w:pos="0"/>
      </w:tabs>
      <w:suppressAutoHyphens/>
      <w:outlineLvl w:val="0"/>
    </w:pPr>
    <w:rPr>
      <w:b/>
      <w:sz w:val="32"/>
      <w:szCs w:val="20"/>
      <w:lang w:eastAsia="ar-SA"/>
    </w:rPr>
  </w:style>
  <w:style w:type="paragraph" w:styleId="Titre2">
    <w:name w:val="heading 2"/>
    <w:basedOn w:val="Normal"/>
    <w:next w:val="Normal"/>
    <w:link w:val="Titre2Car"/>
    <w:uiPriority w:val="9"/>
    <w:qFormat/>
    <w:rsid w:val="00EF5485"/>
    <w:pPr>
      <w:keepNext/>
      <w:tabs>
        <w:tab w:val="num" w:pos="0"/>
      </w:tabs>
      <w:suppressAutoHyphens/>
      <w:spacing w:before="240" w:after="60"/>
      <w:outlineLvl w:val="1"/>
    </w:pPr>
    <w:rPr>
      <w:rFonts w:ascii="Arial" w:hAnsi="Arial" w:cs="Arial"/>
      <w:b/>
      <w:bCs/>
      <w:i/>
      <w:iCs/>
      <w:sz w:val="28"/>
      <w:szCs w:val="28"/>
      <w:lang w:eastAsia="ar-SA"/>
    </w:rPr>
  </w:style>
  <w:style w:type="paragraph" w:styleId="Titre3">
    <w:name w:val="heading 3"/>
    <w:basedOn w:val="Normal"/>
    <w:next w:val="Normal"/>
    <w:link w:val="Titre3Car"/>
    <w:qFormat/>
    <w:rsid w:val="00EF5485"/>
    <w:pPr>
      <w:keepNext/>
      <w:tabs>
        <w:tab w:val="num" w:pos="0"/>
      </w:tabs>
      <w:suppressAutoHyphens/>
      <w:spacing w:before="240" w:after="60"/>
      <w:outlineLvl w:val="2"/>
    </w:pPr>
    <w:rPr>
      <w:rFonts w:ascii="Arial" w:hAnsi="Arial" w:cs="Arial"/>
      <w:b/>
      <w:bCs/>
      <w:sz w:val="26"/>
      <w:szCs w:val="26"/>
      <w:lang w:eastAsia="ar-SA"/>
    </w:rPr>
  </w:style>
  <w:style w:type="paragraph" w:styleId="Titre4">
    <w:name w:val="heading 4"/>
    <w:basedOn w:val="Normal"/>
    <w:next w:val="Normal"/>
    <w:link w:val="Titre4Car"/>
    <w:qFormat/>
    <w:rsid w:val="00EF5485"/>
    <w:pPr>
      <w:keepNext/>
      <w:tabs>
        <w:tab w:val="num" w:pos="0"/>
      </w:tabs>
      <w:suppressAutoHyphens/>
      <w:spacing w:before="240" w:after="60"/>
      <w:outlineLvl w:val="3"/>
    </w:pPr>
    <w:rPr>
      <w:b/>
      <w:bCs/>
      <w:sz w:val="28"/>
      <w:szCs w:val="28"/>
      <w:lang w:eastAsia="ar-SA"/>
    </w:rPr>
  </w:style>
  <w:style w:type="paragraph" w:styleId="Titre5">
    <w:name w:val="heading 5"/>
    <w:basedOn w:val="Normal"/>
    <w:next w:val="Normal"/>
    <w:link w:val="Titre5Car"/>
    <w:qFormat/>
    <w:rsid w:val="00EF5485"/>
    <w:pPr>
      <w:tabs>
        <w:tab w:val="num" w:pos="0"/>
      </w:tabs>
      <w:suppressAutoHyphens/>
      <w:spacing w:before="240" w:after="60"/>
      <w:outlineLvl w:val="4"/>
    </w:pPr>
    <w:rPr>
      <w:b/>
      <w:bCs/>
      <w:i/>
      <w:iCs/>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31648"/>
    <w:rPr>
      <w:rFonts w:ascii="Arial" w:hAnsi="Arial" w:cs="Arial"/>
      <w:b/>
      <w:bCs/>
      <w:i/>
      <w:iCs/>
      <w:sz w:val="28"/>
      <w:szCs w:val="28"/>
      <w:lang w:eastAsia="ar-SA"/>
    </w:rPr>
  </w:style>
  <w:style w:type="character" w:customStyle="1" w:styleId="WW8Num2z0">
    <w:name w:val="WW8Num2z0"/>
    <w:rsid w:val="00EF5485"/>
    <w:rPr>
      <w:rFonts w:ascii="Times New Roman" w:eastAsia="Times New Roman" w:hAnsi="Times New Roman" w:cs="Times New Roman"/>
    </w:rPr>
  </w:style>
  <w:style w:type="character" w:customStyle="1" w:styleId="WW8Num2z1">
    <w:name w:val="WW8Num2z1"/>
    <w:rsid w:val="00EF5485"/>
    <w:rPr>
      <w:rFonts w:ascii="Courier New" w:hAnsi="Courier New" w:cs="Courier New"/>
    </w:rPr>
  </w:style>
  <w:style w:type="character" w:customStyle="1" w:styleId="WW8Num2z2">
    <w:name w:val="WW8Num2z2"/>
    <w:rsid w:val="00EF5485"/>
    <w:rPr>
      <w:rFonts w:ascii="Wingdings" w:hAnsi="Wingdings"/>
    </w:rPr>
  </w:style>
  <w:style w:type="character" w:customStyle="1" w:styleId="WW8Num2z3">
    <w:name w:val="WW8Num2z3"/>
    <w:rsid w:val="00EF5485"/>
    <w:rPr>
      <w:rFonts w:ascii="Symbol" w:hAnsi="Symbol"/>
    </w:rPr>
  </w:style>
  <w:style w:type="character" w:customStyle="1" w:styleId="WW8Num3z0">
    <w:name w:val="WW8Num3z0"/>
    <w:rsid w:val="00EF5485"/>
    <w:rPr>
      <w:rFonts w:ascii="Times New Roman" w:eastAsia="Times New Roman" w:hAnsi="Times New Roman" w:cs="Times New Roman"/>
    </w:rPr>
  </w:style>
  <w:style w:type="character" w:customStyle="1" w:styleId="WW8Num3z1">
    <w:name w:val="WW8Num3z1"/>
    <w:rsid w:val="00EF5485"/>
    <w:rPr>
      <w:rFonts w:ascii="Courier New" w:hAnsi="Courier New" w:cs="Courier New"/>
    </w:rPr>
  </w:style>
  <w:style w:type="character" w:customStyle="1" w:styleId="WW8Num3z2">
    <w:name w:val="WW8Num3z2"/>
    <w:rsid w:val="00EF5485"/>
    <w:rPr>
      <w:rFonts w:ascii="Wingdings" w:hAnsi="Wingdings"/>
    </w:rPr>
  </w:style>
  <w:style w:type="character" w:customStyle="1" w:styleId="WW8Num3z3">
    <w:name w:val="WW8Num3z3"/>
    <w:rsid w:val="00EF5485"/>
    <w:rPr>
      <w:rFonts w:ascii="Symbol" w:hAnsi="Symbol"/>
    </w:rPr>
  </w:style>
  <w:style w:type="character" w:customStyle="1" w:styleId="WW8Num6z0">
    <w:name w:val="WW8Num6z0"/>
    <w:rsid w:val="00EF5485"/>
    <w:rPr>
      <w:rFonts w:ascii="Times New Roman" w:eastAsia="Times New Roman" w:hAnsi="Times New Roman" w:cs="Times New Roman"/>
    </w:rPr>
  </w:style>
  <w:style w:type="character" w:customStyle="1" w:styleId="WW8Num6z1">
    <w:name w:val="WW8Num6z1"/>
    <w:rsid w:val="00EF5485"/>
    <w:rPr>
      <w:rFonts w:ascii="Courier New" w:hAnsi="Courier New" w:cs="Courier New"/>
    </w:rPr>
  </w:style>
  <w:style w:type="character" w:customStyle="1" w:styleId="WW8Num6z2">
    <w:name w:val="WW8Num6z2"/>
    <w:rsid w:val="00EF5485"/>
    <w:rPr>
      <w:rFonts w:ascii="Wingdings" w:hAnsi="Wingdings"/>
    </w:rPr>
  </w:style>
  <w:style w:type="character" w:customStyle="1" w:styleId="WW8Num6z3">
    <w:name w:val="WW8Num6z3"/>
    <w:rsid w:val="00EF5485"/>
    <w:rPr>
      <w:rFonts w:ascii="Symbol" w:hAnsi="Symbol"/>
    </w:rPr>
  </w:style>
  <w:style w:type="character" w:customStyle="1" w:styleId="WW8Num9z0">
    <w:name w:val="WW8Num9z0"/>
    <w:rsid w:val="00EF5485"/>
    <w:rPr>
      <w:u w:val="none"/>
    </w:rPr>
  </w:style>
  <w:style w:type="character" w:customStyle="1" w:styleId="WW8Num10z0">
    <w:name w:val="WW8Num10z0"/>
    <w:rsid w:val="00EF5485"/>
    <w:rPr>
      <w:rFonts w:ascii="Times New Roman" w:eastAsia="Times New Roman" w:hAnsi="Times New Roman" w:cs="Times New Roman"/>
    </w:rPr>
  </w:style>
  <w:style w:type="character" w:customStyle="1" w:styleId="WW8Num10z1">
    <w:name w:val="WW8Num10z1"/>
    <w:rsid w:val="00EF5485"/>
    <w:rPr>
      <w:rFonts w:ascii="Courier New" w:hAnsi="Courier New" w:cs="Courier New"/>
    </w:rPr>
  </w:style>
  <w:style w:type="character" w:customStyle="1" w:styleId="WW8Num10z2">
    <w:name w:val="WW8Num10z2"/>
    <w:rsid w:val="00EF5485"/>
    <w:rPr>
      <w:rFonts w:ascii="Wingdings" w:hAnsi="Wingdings"/>
    </w:rPr>
  </w:style>
  <w:style w:type="character" w:customStyle="1" w:styleId="WW8Num10z3">
    <w:name w:val="WW8Num10z3"/>
    <w:rsid w:val="00EF5485"/>
    <w:rPr>
      <w:rFonts w:ascii="Symbol" w:hAnsi="Symbol"/>
    </w:rPr>
  </w:style>
  <w:style w:type="character" w:customStyle="1" w:styleId="Policepardfaut1">
    <w:name w:val="Police par défaut1"/>
    <w:rsid w:val="00EF5485"/>
  </w:style>
  <w:style w:type="character" w:customStyle="1" w:styleId="Titre1Car">
    <w:name w:val="Titre 1 Car"/>
    <w:basedOn w:val="Policepardfaut1"/>
    <w:rsid w:val="00EF5485"/>
    <w:rPr>
      <w:b/>
      <w:sz w:val="32"/>
      <w:lang w:val="fr-FR" w:eastAsia="ar-SA" w:bidi="ar-SA"/>
    </w:rPr>
  </w:style>
  <w:style w:type="character" w:styleId="Lienhypertexte">
    <w:name w:val="Hyperlink"/>
    <w:basedOn w:val="Policepardfaut1"/>
    <w:uiPriority w:val="99"/>
    <w:rsid w:val="00EF5485"/>
    <w:rPr>
      <w:color w:val="0000FF"/>
      <w:u w:val="single"/>
    </w:rPr>
  </w:style>
  <w:style w:type="character" w:styleId="Lienhypertextevisit">
    <w:name w:val="FollowedHyperlink"/>
    <w:basedOn w:val="Policepardfaut1"/>
    <w:uiPriority w:val="99"/>
    <w:rsid w:val="00EF5485"/>
    <w:rPr>
      <w:color w:val="800080"/>
      <w:u w:val="single"/>
    </w:rPr>
  </w:style>
  <w:style w:type="character" w:styleId="Numrodepage">
    <w:name w:val="page number"/>
    <w:basedOn w:val="Policepardfaut1"/>
    <w:semiHidden/>
    <w:rsid w:val="00EF5485"/>
  </w:style>
  <w:style w:type="character" w:customStyle="1" w:styleId="a">
    <w:name w:val="a"/>
    <w:basedOn w:val="Policepardfaut1"/>
    <w:rsid w:val="00EF5485"/>
  </w:style>
  <w:style w:type="paragraph" w:customStyle="1" w:styleId="Titre10">
    <w:name w:val="Titre1"/>
    <w:basedOn w:val="Normal"/>
    <w:next w:val="Corpsdetexte"/>
    <w:rsid w:val="00EF5485"/>
    <w:pPr>
      <w:keepNext/>
      <w:suppressAutoHyphens/>
      <w:spacing w:before="240" w:after="120"/>
    </w:pPr>
    <w:rPr>
      <w:rFonts w:ascii="Arial" w:eastAsia="MS Mincho" w:hAnsi="Arial" w:cs="Tahoma"/>
      <w:sz w:val="28"/>
      <w:szCs w:val="28"/>
      <w:lang w:eastAsia="ar-SA"/>
    </w:rPr>
  </w:style>
  <w:style w:type="paragraph" w:styleId="Corpsdetexte">
    <w:name w:val="Body Text"/>
    <w:basedOn w:val="Normal"/>
    <w:link w:val="CorpsdetexteCar"/>
    <w:semiHidden/>
    <w:rsid w:val="00EF5485"/>
    <w:pPr>
      <w:suppressAutoHyphens/>
      <w:spacing w:after="120"/>
    </w:pPr>
    <w:rPr>
      <w:sz w:val="20"/>
      <w:szCs w:val="20"/>
      <w:lang w:eastAsia="ar-SA"/>
    </w:rPr>
  </w:style>
  <w:style w:type="paragraph" w:styleId="Liste">
    <w:name w:val="List"/>
    <w:basedOn w:val="Corpsdetexte"/>
    <w:semiHidden/>
    <w:rsid w:val="00EF5485"/>
    <w:rPr>
      <w:rFonts w:cs="Tahoma"/>
    </w:rPr>
  </w:style>
  <w:style w:type="paragraph" w:customStyle="1" w:styleId="Lgende1">
    <w:name w:val="Légende1"/>
    <w:basedOn w:val="Normal"/>
    <w:rsid w:val="00EF5485"/>
    <w:pPr>
      <w:suppressLineNumbers/>
      <w:suppressAutoHyphens/>
      <w:spacing w:before="120" w:after="120"/>
    </w:pPr>
    <w:rPr>
      <w:rFonts w:cs="Tahoma"/>
      <w:i/>
      <w:iCs/>
      <w:lang w:eastAsia="ar-SA"/>
    </w:rPr>
  </w:style>
  <w:style w:type="paragraph" w:customStyle="1" w:styleId="Rpertoire">
    <w:name w:val="Répertoire"/>
    <w:basedOn w:val="Normal"/>
    <w:rsid w:val="00EF5485"/>
    <w:pPr>
      <w:suppressLineNumbers/>
      <w:suppressAutoHyphens/>
    </w:pPr>
    <w:rPr>
      <w:rFonts w:cs="Tahoma"/>
      <w:sz w:val="20"/>
      <w:szCs w:val="20"/>
      <w:lang w:eastAsia="ar-SA"/>
    </w:rPr>
  </w:style>
  <w:style w:type="paragraph" w:customStyle="1" w:styleId="xl24">
    <w:name w:val="xl24"/>
    <w:basedOn w:val="Normal"/>
    <w:rsid w:val="00EF5485"/>
    <w:pPr>
      <w:suppressAutoHyphens/>
      <w:spacing w:before="100" w:after="100"/>
      <w:jc w:val="center"/>
    </w:pPr>
    <w:rPr>
      <w:lang w:eastAsia="ar-SA"/>
    </w:rPr>
  </w:style>
  <w:style w:type="paragraph" w:customStyle="1" w:styleId="xl25">
    <w:name w:val="xl25"/>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pPr>
    <w:rPr>
      <w:lang w:eastAsia="ar-SA"/>
    </w:rPr>
  </w:style>
  <w:style w:type="paragraph" w:customStyle="1" w:styleId="xl26">
    <w:name w:val="xl26"/>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lang w:eastAsia="ar-SA"/>
    </w:rPr>
  </w:style>
  <w:style w:type="paragraph" w:customStyle="1" w:styleId="xl27">
    <w:name w:val="xl27"/>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b/>
      <w:bCs/>
      <w:lang w:eastAsia="ar-SA"/>
    </w:rPr>
  </w:style>
  <w:style w:type="paragraph" w:customStyle="1" w:styleId="xl28">
    <w:name w:val="xl28"/>
    <w:basedOn w:val="Normal"/>
    <w:rsid w:val="00EF5485"/>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jc w:val="center"/>
    </w:pPr>
    <w:rPr>
      <w:rFonts w:ascii="Arial" w:hAnsi="Arial" w:cs="Arial"/>
      <w:b/>
      <w:bCs/>
      <w:lang w:eastAsia="ar-SA"/>
    </w:rPr>
  </w:style>
  <w:style w:type="paragraph" w:customStyle="1" w:styleId="xl29">
    <w:name w:val="xl29"/>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pPr>
    <w:rPr>
      <w:rFonts w:ascii="Arial" w:hAnsi="Arial" w:cs="Arial"/>
      <w:b/>
      <w:bCs/>
      <w:lang w:eastAsia="ar-SA"/>
    </w:rPr>
  </w:style>
  <w:style w:type="paragraph" w:customStyle="1" w:styleId="xl30">
    <w:name w:val="xl30"/>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pPr>
    <w:rPr>
      <w:rFonts w:ascii="Arial" w:hAnsi="Arial" w:cs="Arial"/>
      <w:b/>
      <w:bCs/>
      <w:lang w:eastAsia="ar-SA"/>
    </w:rPr>
  </w:style>
  <w:style w:type="paragraph" w:customStyle="1" w:styleId="xl31">
    <w:name w:val="xl31"/>
    <w:basedOn w:val="Normal"/>
    <w:rsid w:val="00EF5485"/>
    <w:pPr>
      <w:pBdr>
        <w:top w:val="single" w:sz="4" w:space="0" w:color="000000"/>
        <w:left w:val="single" w:sz="4" w:space="0" w:color="000000"/>
        <w:bottom w:val="single" w:sz="4" w:space="0" w:color="000000"/>
        <w:right w:val="single" w:sz="4" w:space="0" w:color="000000"/>
      </w:pBdr>
      <w:shd w:val="clear" w:color="auto" w:fill="FFCC99"/>
      <w:suppressAutoHyphens/>
      <w:spacing w:before="100" w:after="100"/>
      <w:jc w:val="center"/>
    </w:pPr>
    <w:rPr>
      <w:rFonts w:ascii="Arial" w:hAnsi="Arial" w:cs="Arial"/>
      <w:b/>
      <w:bCs/>
      <w:lang w:eastAsia="ar-SA"/>
    </w:rPr>
  </w:style>
  <w:style w:type="paragraph" w:customStyle="1" w:styleId="xl32">
    <w:name w:val="xl32"/>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rFonts w:ascii="Arial" w:hAnsi="Arial" w:cs="Arial"/>
      <w:b/>
      <w:bCs/>
      <w:lang w:eastAsia="ar-SA"/>
    </w:rPr>
  </w:style>
  <w:style w:type="paragraph" w:customStyle="1" w:styleId="xl33">
    <w:name w:val="xl33"/>
    <w:basedOn w:val="Normal"/>
    <w:rsid w:val="00EF5485"/>
    <w:pPr>
      <w:suppressAutoHyphens/>
      <w:spacing w:before="100" w:after="100"/>
      <w:jc w:val="center"/>
    </w:pPr>
    <w:rPr>
      <w:rFonts w:ascii="Arial" w:hAnsi="Arial" w:cs="Arial"/>
      <w:b/>
      <w:bCs/>
      <w:lang w:eastAsia="ar-SA"/>
    </w:rPr>
  </w:style>
  <w:style w:type="paragraph" w:customStyle="1" w:styleId="xl34">
    <w:name w:val="xl34"/>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35">
    <w:name w:val="xl35"/>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b/>
      <w:bCs/>
      <w:lang w:eastAsia="ar-SA"/>
    </w:rPr>
  </w:style>
  <w:style w:type="paragraph" w:customStyle="1" w:styleId="xl36">
    <w:name w:val="xl36"/>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pPr>
    <w:rPr>
      <w:rFonts w:ascii="Arial" w:hAnsi="Arial" w:cs="Arial"/>
      <w:b/>
      <w:bCs/>
      <w:sz w:val="16"/>
      <w:szCs w:val="16"/>
      <w:lang w:eastAsia="ar-SA"/>
    </w:rPr>
  </w:style>
  <w:style w:type="paragraph" w:customStyle="1" w:styleId="xl37">
    <w:name w:val="xl37"/>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b/>
      <w:bCs/>
      <w:sz w:val="16"/>
      <w:szCs w:val="16"/>
      <w:lang w:eastAsia="ar-SA"/>
    </w:rPr>
  </w:style>
  <w:style w:type="paragraph" w:customStyle="1" w:styleId="xl38">
    <w:name w:val="xl38"/>
    <w:basedOn w:val="Normal"/>
    <w:rsid w:val="00EF5485"/>
    <w:pPr>
      <w:pBdr>
        <w:top w:val="single" w:sz="4" w:space="0" w:color="000000"/>
        <w:left w:val="single" w:sz="4" w:space="0" w:color="000000"/>
        <w:right w:val="single" w:sz="4" w:space="0" w:color="000000"/>
      </w:pBdr>
      <w:suppressAutoHyphens/>
      <w:spacing w:before="100" w:after="100"/>
      <w:jc w:val="center"/>
    </w:pPr>
    <w:rPr>
      <w:rFonts w:ascii="Arial" w:hAnsi="Arial" w:cs="Arial"/>
      <w:b/>
      <w:bCs/>
      <w:sz w:val="16"/>
      <w:szCs w:val="16"/>
      <w:lang w:eastAsia="ar-SA"/>
    </w:rPr>
  </w:style>
  <w:style w:type="paragraph" w:customStyle="1" w:styleId="xl39">
    <w:name w:val="xl39"/>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pPr>
    <w:rPr>
      <w:rFonts w:ascii="Arial" w:hAnsi="Arial" w:cs="Arial"/>
      <w:b/>
      <w:bCs/>
      <w:lang w:eastAsia="ar-SA"/>
    </w:rPr>
  </w:style>
  <w:style w:type="paragraph" w:customStyle="1" w:styleId="xl40">
    <w:name w:val="xl40"/>
    <w:basedOn w:val="Normal"/>
    <w:rsid w:val="00EF5485"/>
    <w:pPr>
      <w:pBdr>
        <w:left w:val="single" w:sz="4" w:space="0" w:color="000000"/>
        <w:bottom w:val="single" w:sz="4" w:space="0" w:color="000000"/>
        <w:right w:val="single" w:sz="4" w:space="0" w:color="000000"/>
      </w:pBdr>
      <w:suppressAutoHyphens/>
      <w:spacing w:before="100" w:after="100"/>
      <w:jc w:val="center"/>
    </w:pPr>
    <w:rPr>
      <w:rFonts w:ascii="Arial" w:hAnsi="Arial" w:cs="Arial"/>
      <w:b/>
      <w:bCs/>
      <w:lang w:eastAsia="ar-SA"/>
    </w:rPr>
  </w:style>
  <w:style w:type="paragraph" w:customStyle="1" w:styleId="xl41">
    <w:name w:val="xl41"/>
    <w:basedOn w:val="Normal"/>
    <w:rsid w:val="00EF5485"/>
    <w:pPr>
      <w:suppressAutoHyphens/>
      <w:spacing w:before="100" w:after="100"/>
      <w:jc w:val="center"/>
    </w:pPr>
    <w:rPr>
      <w:rFonts w:ascii="Arial" w:hAnsi="Arial" w:cs="Arial"/>
      <w:lang w:eastAsia="ar-SA"/>
    </w:rPr>
  </w:style>
  <w:style w:type="paragraph" w:customStyle="1" w:styleId="xl42">
    <w:name w:val="xl42"/>
    <w:basedOn w:val="Normal"/>
    <w:rsid w:val="00EF5485"/>
    <w:pPr>
      <w:suppressAutoHyphens/>
      <w:spacing w:before="100" w:after="100"/>
    </w:pPr>
    <w:rPr>
      <w:rFonts w:ascii="Arial" w:hAnsi="Arial" w:cs="Arial"/>
      <w:lang w:eastAsia="ar-SA"/>
    </w:rPr>
  </w:style>
  <w:style w:type="paragraph" w:customStyle="1" w:styleId="xl43">
    <w:name w:val="xl43"/>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44">
    <w:name w:val="xl44"/>
    <w:basedOn w:val="Normal"/>
    <w:rsid w:val="00EF5485"/>
    <w:pPr>
      <w:pBdr>
        <w:top w:val="single" w:sz="4" w:space="0" w:color="000000"/>
        <w:left w:val="single" w:sz="4" w:space="0" w:color="000000"/>
        <w:right w:val="single" w:sz="4" w:space="0" w:color="000000"/>
      </w:pBdr>
      <w:suppressAutoHyphens/>
      <w:spacing w:before="100" w:after="100"/>
      <w:jc w:val="center"/>
    </w:pPr>
    <w:rPr>
      <w:rFonts w:ascii="Arial" w:hAnsi="Arial" w:cs="Arial"/>
      <w:b/>
      <w:bCs/>
      <w:lang w:eastAsia="ar-SA"/>
    </w:rPr>
  </w:style>
  <w:style w:type="paragraph" w:customStyle="1" w:styleId="xl45">
    <w:name w:val="xl45"/>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46">
    <w:name w:val="xl46"/>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lang w:eastAsia="ar-SA"/>
    </w:rPr>
  </w:style>
  <w:style w:type="paragraph" w:customStyle="1" w:styleId="xl47">
    <w:name w:val="xl47"/>
    <w:basedOn w:val="Normal"/>
    <w:rsid w:val="00EF5485"/>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jc w:val="center"/>
    </w:pPr>
    <w:rPr>
      <w:rFonts w:ascii="Arial" w:hAnsi="Arial" w:cs="Arial"/>
      <w:b/>
      <w:bCs/>
      <w:lang w:eastAsia="ar-SA"/>
    </w:rPr>
  </w:style>
  <w:style w:type="paragraph" w:customStyle="1" w:styleId="xl48">
    <w:name w:val="xl48"/>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49">
    <w:name w:val="xl49"/>
    <w:basedOn w:val="Normal"/>
    <w:rsid w:val="00EF5485"/>
    <w:pPr>
      <w:pBdr>
        <w:top w:val="single" w:sz="4" w:space="0" w:color="000000"/>
        <w:left w:val="single" w:sz="4" w:space="0" w:color="000000"/>
        <w:right w:val="single" w:sz="4" w:space="0" w:color="000000"/>
      </w:pBdr>
      <w:suppressAutoHyphens/>
      <w:spacing w:before="100" w:after="100"/>
    </w:pPr>
    <w:rPr>
      <w:lang w:eastAsia="ar-SA"/>
    </w:rPr>
  </w:style>
  <w:style w:type="paragraph" w:customStyle="1" w:styleId="xl50">
    <w:name w:val="xl50"/>
    <w:basedOn w:val="Normal"/>
    <w:rsid w:val="00EF5485"/>
    <w:pPr>
      <w:pBdr>
        <w:top w:val="single" w:sz="4" w:space="0" w:color="000000"/>
        <w:left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51">
    <w:name w:val="xl51"/>
    <w:basedOn w:val="Normal"/>
    <w:rsid w:val="00EF5485"/>
    <w:pPr>
      <w:pBdr>
        <w:top w:val="single" w:sz="4" w:space="0" w:color="000000"/>
        <w:left w:val="single" w:sz="4" w:space="0" w:color="000000"/>
        <w:bottom w:val="single" w:sz="4" w:space="0" w:color="000000"/>
        <w:right w:val="single" w:sz="4" w:space="0" w:color="000000"/>
      </w:pBdr>
      <w:shd w:val="clear" w:color="auto" w:fill="FF99CC"/>
      <w:suppressAutoHyphens/>
      <w:spacing w:before="100" w:after="100"/>
      <w:jc w:val="center"/>
    </w:pPr>
    <w:rPr>
      <w:rFonts w:ascii="Arial" w:hAnsi="Arial" w:cs="Arial"/>
      <w:b/>
      <w:bCs/>
      <w:lang w:eastAsia="ar-SA"/>
    </w:rPr>
  </w:style>
  <w:style w:type="paragraph" w:customStyle="1" w:styleId="xl52">
    <w:name w:val="xl52"/>
    <w:basedOn w:val="Normal"/>
    <w:rsid w:val="00EF5485"/>
    <w:pPr>
      <w:suppressAutoHyphens/>
      <w:spacing w:before="100" w:after="100"/>
      <w:jc w:val="center"/>
    </w:pPr>
    <w:rPr>
      <w:rFonts w:ascii="Arial" w:hAnsi="Arial" w:cs="Arial"/>
      <w:b/>
      <w:bCs/>
      <w:lang w:eastAsia="ar-SA"/>
    </w:rPr>
  </w:style>
  <w:style w:type="paragraph" w:customStyle="1" w:styleId="xl53">
    <w:name w:val="xl53"/>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pPr>
    <w:rPr>
      <w:rFonts w:ascii="Arial" w:hAnsi="Arial" w:cs="Arial"/>
      <w:b/>
      <w:bCs/>
      <w:lang w:eastAsia="ar-SA"/>
    </w:rPr>
  </w:style>
  <w:style w:type="paragraph" w:customStyle="1" w:styleId="xl54">
    <w:name w:val="xl54"/>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pPr>
    <w:rPr>
      <w:rFonts w:ascii="Arial" w:hAnsi="Arial" w:cs="Arial"/>
      <w:b/>
      <w:bCs/>
      <w:lang w:eastAsia="ar-SA"/>
    </w:rPr>
  </w:style>
  <w:style w:type="paragraph" w:customStyle="1" w:styleId="xl55">
    <w:name w:val="xl55"/>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pPr>
    <w:rPr>
      <w:rFonts w:ascii="Arial" w:hAnsi="Arial" w:cs="Arial"/>
      <w:b/>
      <w:bCs/>
      <w:lang w:eastAsia="ar-SA"/>
    </w:rPr>
  </w:style>
  <w:style w:type="paragraph" w:customStyle="1" w:styleId="xl56">
    <w:name w:val="xl56"/>
    <w:basedOn w:val="Normal"/>
    <w:rsid w:val="00EF5485"/>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jc w:val="center"/>
    </w:pPr>
    <w:rPr>
      <w:rFonts w:ascii="Arial" w:hAnsi="Arial" w:cs="Arial"/>
      <w:b/>
      <w:bCs/>
      <w:lang w:eastAsia="ar-SA"/>
    </w:rPr>
  </w:style>
  <w:style w:type="paragraph" w:customStyle="1" w:styleId="xl57">
    <w:name w:val="xl57"/>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pPr>
    <w:rPr>
      <w:rFonts w:ascii="Arial" w:hAnsi="Arial" w:cs="Arial"/>
      <w:b/>
      <w:bCs/>
      <w:lang w:eastAsia="ar-SA"/>
    </w:rPr>
  </w:style>
  <w:style w:type="paragraph" w:customStyle="1" w:styleId="xl58">
    <w:name w:val="xl58"/>
    <w:basedOn w:val="Normal"/>
    <w:rsid w:val="00EF5485"/>
    <w:pPr>
      <w:pBdr>
        <w:left w:val="single" w:sz="4" w:space="0" w:color="000000"/>
        <w:bottom w:val="single" w:sz="4" w:space="0" w:color="000000"/>
        <w:right w:val="single" w:sz="4" w:space="0" w:color="000000"/>
      </w:pBdr>
      <w:suppressAutoHyphens/>
      <w:spacing w:before="100" w:after="100"/>
    </w:pPr>
    <w:rPr>
      <w:lang w:eastAsia="ar-SA"/>
    </w:rPr>
  </w:style>
  <w:style w:type="paragraph" w:customStyle="1" w:styleId="xl59">
    <w:name w:val="xl59"/>
    <w:basedOn w:val="Normal"/>
    <w:rsid w:val="00EF5485"/>
    <w:pPr>
      <w:pBdr>
        <w:left w:val="single" w:sz="4" w:space="0" w:color="000000"/>
        <w:bottom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60">
    <w:name w:val="xl60"/>
    <w:basedOn w:val="Normal"/>
    <w:rsid w:val="00EF5485"/>
    <w:pPr>
      <w:pBdr>
        <w:left w:val="single" w:sz="4" w:space="0" w:color="000000"/>
        <w:bottom w:val="single" w:sz="4" w:space="0" w:color="000000"/>
        <w:right w:val="single" w:sz="4" w:space="0" w:color="000000"/>
      </w:pBdr>
      <w:suppressAutoHyphens/>
      <w:spacing w:before="100" w:after="100"/>
      <w:jc w:val="center"/>
    </w:pPr>
    <w:rPr>
      <w:rFonts w:ascii="Arial" w:hAnsi="Arial" w:cs="Arial"/>
      <w:sz w:val="16"/>
      <w:szCs w:val="16"/>
      <w:lang w:eastAsia="ar-SA"/>
    </w:rPr>
  </w:style>
  <w:style w:type="paragraph" w:customStyle="1" w:styleId="xl61">
    <w:name w:val="xl61"/>
    <w:basedOn w:val="Normal"/>
    <w:rsid w:val="00EF5485"/>
    <w:pPr>
      <w:pBdr>
        <w:left w:val="single" w:sz="4" w:space="0" w:color="000000"/>
        <w:bottom w:val="single" w:sz="4" w:space="0" w:color="000000"/>
        <w:right w:val="single" w:sz="4" w:space="0" w:color="000000"/>
      </w:pBdr>
      <w:suppressAutoHyphens/>
      <w:spacing w:before="100" w:after="100"/>
      <w:jc w:val="center"/>
    </w:pPr>
    <w:rPr>
      <w:rFonts w:ascii="Arial" w:hAnsi="Arial" w:cs="Arial"/>
      <w:b/>
      <w:bCs/>
      <w:sz w:val="16"/>
      <w:szCs w:val="16"/>
      <w:lang w:eastAsia="ar-SA"/>
    </w:rPr>
  </w:style>
  <w:style w:type="paragraph" w:customStyle="1" w:styleId="xl62">
    <w:name w:val="xl62"/>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pPr>
    <w:rPr>
      <w:rFonts w:ascii="Arial" w:hAnsi="Arial" w:cs="Arial"/>
      <w:b/>
      <w:bCs/>
      <w:lang w:eastAsia="ar-SA"/>
    </w:rPr>
  </w:style>
  <w:style w:type="paragraph" w:customStyle="1" w:styleId="xl63">
    <w:name w:val="xl63"/>
    <w:basedOn w:val="Normal"/>
    <w:rsid w:val="00EF5485"/>
    <w:pPr>
      <w:pBdr>
        <w:left w:val="single" w:sz="4" w:space="0" w:color="000000"/>
        <w:bottom w:val="single" w:sz="4" w:space="0" w:color="000000"/>
        <w:right w:val="single" w:sz="4" w:space="0" w:color="000000"/>
      </w:pBdr>
      <w:shd w:val="clear" w:color="auto" w:fill="CCFFFF"/>
      <w:suppressAutoHyphens/>
      <w:spacing w:before="100" w:after="100"/>
      <w:jc w:val="center"/>
    </w:pPr>
    <w:rPr>
      <w:rFonts w:ascii="Arial" w:hAnsi="Arial" w:cs="Arial"/>
      <w:b/>
      <w:bCs/>
      <w:lang w:eastAsia="ar-SA"/>
    </w:rPr>
  </w:style>
  <w:style w:type="paragraph" w:customStyle="1" w:styleId="xl64">
    <w:name w:val="xl64"/>
    <w:basedOn w:val="Normal"/>
    <w:rsid w:val="00EF548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pPr>
    <w:rPr>
      <w:rFonts w:ascii="Arial" w:hAnsi="Arial" w:cs="Arial"/>
      <w:b/>
      <w:bCs/>
      <w:lang w:eastAsia="ar-SA"/>
    </w:rPr>
  </w:style>
  <w:style w:type="paragraph" w:customStyle="1" w:styleId="xl65">
    <w:name w:val="xl65"/>
    <w:basedOn w:val="Normal"/>
    <w:rsid w:val="00EF5485"/>
    <w:pPr>
      <w:pBdr>
        <w:top w:val="single" w:sz="8" w:space="0" w:color="000000"/>
        <w:left w:val="single" w:sz="8" w:space="0" w:color="000000"/>
        <w:bottom w:val="single" w:sz="8" w:space="0" w:color="000000"/>
        <w:right w:val="single" w:sz="8" w:space="0" w:color="000000"/>
      </w:pBdr>
      <w:suppressAutoHyphens/>
      <w:spacing w:before="100" w:after="100"/>
      <w:jc w:val="center"/>
    </w:pPr>
    <w:rPr>
      <w:rFonts w:ascii="Arial" w:hAnsi="Arial" w:cs="Arial"/>
      <w:b/>
      <w:bCs/>
      <w:lang w:eastAsia="ar-SA"/>
    </w:rPr>
  </w:style>
  <w:style w:type="paragraph" w:customStyle="1" w:styleId="xl66">
    <w:name w:val="xl66"/>
    <w:basedOn w:val="Normal"/>
    <w:rsid w:val="00EF5485"/>
    <w:pPr>
      <w:pBdr>
        <w:left w:val="single" w:sz="4" w:space="0" w:color="000000"/>
        <w:bottom w:val="single" w:sz="4" w:space="0" w:color="000000"/>
        <w:right w:val="single" w:sz="4" w:space="0" w:color="000000"/>
      </w:pBdr>
      <w:shd w:val="clear" w:color="auto" w:fill="FFFF99"/>
      <w:suppressAutoHyphens/>
      <w:spacing w:before="100" w:after="100"/>
      <w:jc w:val="center"/>
    </w:pPr>
    <w:rPr>
      <w:rFonts w:ascii="Arial" w:hAnsi="Arial" w:cs="Arial"/>
      <w:b/>
      <w:bCs/>
      <w:lang w:eastAsia="ar-SA"/>
    </w:rPr>
  </w:style>
  <w:style w:type="paragraph" w:customStyle="1" w:styleId="xl67">
    <w:name w:val="xl67"/>
    <w:basedOn w:val="Normal"/>
    <w:rsid w:val="00EF5485"/>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jc w:val="center"/>
    </w:pPr>
    <w:rPr>
      <w:rFonts w:ascii="Arial" w:hAnsi="Arial" w:cs="Arial"/>
      <w:b/>
      <w:bCs/>
      <w:lang w:eastAsia="ar-SA"/>
    </w:rPr>
  </w:style>
  <w:style w:type="paragraph" w:customStyle="1" w:styleId="xl68">
    <w:name w:val="xl68"/>
    <w:basedOn w:val="Normal"/>
    <w:rsid w:val="00EF5485"/>
    <w:pPr>
      <w:pBdr>
        <w:top w:val="single" w:sz="4" w:space="0" w:color="000000"/>
        <w:left w:val="single" w:sz="4" w:space="0" w:color="000000"/>
        <w:right w:val="single" w:sz="4" w:space="0" w:color="000000"/>
      </w:pBdr>
      <w:shd w:val="clear" w:color="auto" w:fill="FFCC00"/>
      <w:suppressAutoHyphens/>
      <w:spacing w:before="100" w:after="100"/>
      <w:jc w:val="center"/>
    </w:pPr>
    <w:rPr>
      <w:rFonts w:ascii="Arial" w:hAnsi="Arial" w:cs="Arial"/>
      <w:b/>
      <w:bCs/>
      <w:lang w:eastAsia="ar-SA"/>
    </w:rPr>
  </w:style>
  <w:style w:type="paragraph" w:customStyle="1" w:styleId="xl69">
    <w:name w:val="xl69"/>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pPr>
    <w:rPr>
      <w:rFonts w:ascii="Arial" w:hAnsi="Arial" w:cs="Arial"/>
      <w:lang w:eastAsia="ar-SA"/>
    </w:rPr>
  </w:style>
  <w:style w:type="paragraph" w:customStyle="1" w:styleId="xl70">
    <w:name w:val="xl70"/>
    <w:basedOn w:val="Normal"/>
    <w:rsid w:val="00EF5485"/>
    <w:pPr>
      <w:pBdr>
        <w:left w:val="single" w:sz="4" w:space="0" w:color="000000"/>
        <w:bottom w:val="single" w:sz="4" w:space="0" w:color="000000"/>
        <w:right w:val="single" w:sz="4" w:space="0" w:color="000000"/>
      </w:pBdr>
      <w:shd w:val="clear" w:color="auto" w:fill="CC99FF"/>
      <w:suppressAutoHyphens/>
      <w:spacing w:before="100" w:after="100"/>
      <w:jc w:val="center"/>
    </w:pPr>
    <w:rPr>
      <w:rFonts w:ascii="Arial" w:hAnsi="Arial" w:cs="Arial"/>
      <w:b/>
      <w:bCs/>
      <w:lang w:eastAsia="ar-SA"/>
    </w:rPr>
  </w:style>
  <w:style w:type="paragraph" w:customStyle="1" w:styleId="xl71">
    <w:name w:val="xl71"/>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pPr>
    <w:rPr>
      <w:lang w:eastAsia="ar-SA"/>
    </w:rPr>
  </w:style>
  <w:style w:type="paragraph" w:customStyle="1" w:styleId="xl72">
    <w:name w:val="xl72"/>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textAlignment w:val="center"/>
    </w:pPr>
    <w:rPr>
      <w:rFonts w:ascii="Arial" w:hAnsi="Arial" w:cs="Arial"/>
      <w:b/>
      <w:bCs/>
      <w:lang w:eastAsia="ar-SA"/>
    </w:rPr>
  </w:style>
  <w:style w:type="paragraph" w:customStyle="1" w:styleId="xl73">
    <w:name w:val="xl73"/>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textAlignment w:val="center"/>
    </w:pPr>
    <w:rPr>
      <w:rFonts w:ascii="Arial" w:hAnsi="Arial" w:cs="Arial"/>
      <w:b/>
      <w:bCs/>
      <w:lang w:eastAsia="ar-SA"/>
    </w:rPr>
  </w:style>
  <w:style w:type="paragraph" w:customStyle="1" w:styleId="xl74">
    <w:name w:val="xl74"/>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textAlignment w:val="center"/>
    </w:pPr>
    <w:rPr>
      <w:rFonts w:ascii="Arial" w:hAnsi="Arial" w:cs="Arial"/>
      <w:b/>
      <w:bCs/>
      <w:sz w:val="16"/>
      <w:szCs w:val="16"/>
      <w:lang w:eastAsia="ar-SA"/>
    </w:rPr>
  </w:style>
  <w:style w:type="paragraph" w:customStyle="1" w:styleId="xl75">
    <w:name w:val="xl75"/>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textAlignment w:val="center"/>
    </w:pPr>
    <w:rPr>
      <w:rFonts w:ascii="Arial" w:hAnsi="Arial" w:cs="Arial"/>
      <w:b/>
      <w:bCs/>
      <w:sz w:val="16"/>
      <w:szCs w:val="16"/>
      <w:lang w:eastAsia="ar-SA"/>
    </w:rPr>
  </w:style>
  <w:style w:type="paragraph" w:customStyle="1" w:styleId="xl76">
    <w:name w:val="xl76"/>
    <w:basedOn w:val="Normal"/>
    <w:rsid w:val="00EF5485"/>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jc w:val="center"/>
      <w:textAlignment w:val="center"/>
    </w:pPr>
    <w:rPr>
      <w:rFonts w:ascii="Arial" w:hAnsi="Arial" w:cs="Arial"/>
      <w:b/>
      <w:bCs/>
      <w:sz w:val="16"/>
      <w:szCs w:val="16"/>
      <w:lang w:eastAsia="ar-SA"/>
    </w:rPr>
  </w:style>
  <w:style w:type="paragraph" w:customStyle="1" w:styleId="xl77">
    <w:name w:val="xl77"/>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textAlignment w:val="center"/>
    </w:pPr>
    <w:rPr>
      <w:rFonts w:ascii="Arial" w:hAnsi="Arial" w:cs="Arial"/>
      <w:b/>
      <w:bCs/>
      <w:lang w:eastAsia="ar-SA"/>
    </w:rPr>
  </w:style>
  <w:style w:type="paragraph" w:customStyle="1" w:styleId="xl78">
    <w:name w:val="xl78"/>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textAlignment w:val="center"/>
    </w:pPr>
    <w:rPr>
      <w:rFonts w:ascii="Arial" w:hAnsi="Arial" w:cs="Arial"/>
      <w:b/>
      <w:bCs/>
      <w:lang w:eastAsia="ar-SA"/>
    </w:rPr>
  </w:style>
  <w:style w:type="paragraph" w:customStyle="1" w:styleId="xl79">
    <w:name w:val="xl79"/>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textAlignment w:val="center"/>
    </w:pPr>
    <w:rPr>
      <w:rFonts w:ascii="Arial" w:hAnsi="Arial" w:cs="Arial"/>
      <w:b/>
      <w:bCs/>
      <w:sz w:val="16"/>
      <w:szCs w:val="16"/>
      <w:lang w:eastAsia="ar-SA"/>
    </w:rPr>
  </w:style>
  <w:style w:type="paragraph" w:customStyle="1" w:styleId="xl80">
    <w:name w:val="xl80"/>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textAlignment w:val="center"/>
    </w:pPr>
    <w:rPr>
      <w:rFonts w:ascii="Arial" w:hAnsi="Arial" w:cs="Arial"/>
      <w:b/>
      <w:bCs/>
      <w:sz w:val="16"/>
      <w:szCs w:val="16"/>
      <w:lang w:eastAsia="ar-SA"/>
    </w:rPr>
  </w:style>
  <w:style w:type="paragraph" w:customStyle="1" w:styleId="xl81">
    <w:name w:val="xl81"/>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textAlignment w:val="center"/>
    </w:pPr>
    <w:rPr>
      <w:rFonts w:ascii="Arial" w:hAnsi="Arial" w:cs="Arial"/>
      <w:b/>
      <w:bCs/>
      <w:sz w:val="16"/>
      <w:szCs w:val="16"/>
      <w:lang w:eastAsia="ar-SA"/>
    </w:rPr>
  </w:style>
  <w:style w:type="paragraph" w:customStyle="1" w:styleId="xl82">
    <w:name w:val="xl82"/>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rFonts w:ascii="Arial" w:hAnsi="Arial" w:cs="Arial"/>
      <w:b/>
      <w:bCs/>
      <w:lang w:eastAsia="ar-SA"/>
    </w:rPr>
  </w:style>
  <w:style w:type="paragraph" w:customStyle="1" w:styleId="xl83">
    <w:name w:val="xl83"/>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rFonts w:ascii="Arial" w:hAnsi="Arial" w:cs="Arial"/>
      <w:b/>
      <w:bCs/>
      <w:lang w:eastAsia="ar-SA"/>
    </w:rPr>
  </w:style>
  <w:style w:type="paragraph" w:customStyle="1" w:styleId="xl84">
    <w:name w:val="xl84"/>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rFonts w:ascii="Arial" w:hAnsi="Arial" w:cs="Arial"/>
      <w:b/>
      <w:bCs/>
      <w:sz w:val="16"/>
      <w:szCs w:val="16"/>
      <w:lang w:eastAsia="ar-SA"/>
    </w:rPr>
  </w:style>
  <w:style w:type="paragraph" w:customStyle="1" w:styleId="xl85">
    <w:name w:val="xl85"/>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rFonts w:ascii="Arial" w:hAnsi="Arial" w:cs="Arial"/>
      <w:b/>
      <w:bCs/>
      <w:sz w:val="16"/>
      <w:szCs w:val="16"/>
      <w:lang w:eastAsia="ar-SA"/>
    </w:rPr>
  </w:style>
  <w:style w:type="paragraph" w:customStyle="1" w:styleId="xl86">
    <w:name w:val="xl86"/>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rFonts w:ascii="Arial" w:hAnsi="Arial" w:cs="Arial"/>
      <w:b/>
      <w:bCs/>
      <w:sz w:val="16"/>
      <w:szCs w:val="16"/>
      <w:lang w:eastAsia="ar-SA"/>
    </w:rPr>
  </w:style>
  <w:style w:type="paragraph" w:customStyle="1" w:styleId="xl87">
    <w:name w:val="xl87"/>
    <w:basedOn w:val="Normal"/>
    <w:rsid w:val="00EF5485"/>
    <w:pPr>
      <w:pBdr>
        <w:top w:val="single" w:sz="4" w:space="0" w:color="000000"/>
        <w:left w:val="single" w:sz="4" w:space="0" w:color="000000"/>
        <w:bottom w:val="single" w:sz="4" w:space="0" w:color="000000"/>
        <w:right w:val="single" w:sz="4" w:space="0" w:color="000000"/>
      </w:pBdr>
      <w:shd w:val="clear" w:color="auto" w:fill="00FFFF"/>
      <w:suppressAutoHyphens/>
      <w:spacing w:before="100" w:after="100"/>
      <w:jc w:val="center"/>
      <w:textAlignment w:val="center"/>
    </w:pPr>
    <w:rPr>
      <w:rFonts w:ascii="Arial" w:hAnsi="Arial" w:cs="Arial"/>
      <w:b/>
      <w:bCs/>
      <w:lang w:eastAsia="ar-SA"/>
    </w:rPr>
  </w:style>
  <w:style w:type="paragraph" w:customStyle="1" w:styleId="xl88">
    <w:name w:val="xl88"/>
    <w:basedOn w:val="Normal"/>
    <w:rsid w:val="00EF5485"/>
    <w:pPr>
      <w:pBdr>
        <w:top w:val="single" w:sz="4" w:space="0" w:color="000000"/>
        <w:left w:val="single" w:sz="4" w:space="0" w:color="000000"/>
        <w:bottom w:val="single" w:sz="4" w:space="0" w:color="000000"/>
        <w:right w:val="single" w:sz="4" w:space="0" w:color="000000"/>
      </w:pBdr>
      <w:shd w:val="clear" w:color="auto" w:fill="00FFFF"/>
      <w:suppressAutoHyphens/>
      <w:spacing w:before="100" w:after="100"/>
      <w:jc w:val="center"/>
      <w:textAlignment w:val="center"/>
    </w:pPr>
    <w:rPr>
      <w:rFonts w:ascii="Arial" w:hAnsi="Arial" w:cs="Arial"/>
      <w:b/>
      <w:bCs/>
      <w:lang w:eastAsia="ar-SA"/>
    </w:rPr>
  </w:style>
  <w:style w:type="paragraph" w:customStyle="1" w:styleId="xl89">
    <w:name w:val="xl89"/>
    <w:basedOn w:val="Normal"/>
    <w:rsid w:val="00EF5485"/>
    <w:pPr>
      <w:pBdr>
        <w:top w:val="single" w:sz="4" w:space="0" w:color="000000"/>
        <w:left w:val="single" w:sz="4" w:space="0" w:color="000000"/>
        <w:bottom w:val="single" w:sz="4" w:space="0" w:color="000000"/>
        <w:right w:val="single" w:sz="4" w:space="0" w:color="000000"/>
      </w:pBdr>
      <w:shd w:val="clear" w:color="auto" w:fill="00FFFF"/>
      <w:suppressAutoHyphens/>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EF5485"/>
    <w:pPr>
      <w:pBdr>
        <w:top w:val="single" w:sz="4" w:space="0" w:color="000000"/>
        <w:left w:val="single" w:sz="4" w:space="0" w:color="000000"/>
        <w:bottom w:val="single" w:sz="4" w:space="0" w:color="000000"/>
        <w:right w:val="single" w:sz="4" w:space="0" w:color="000000"/>
      </w:pBdr>
      <w:shd w:val="clear" w:color="auto" w:fill="00FFFF"/>
      <w:suppressAutoHyphens/>
      <w:spacing w:before="100" w:after="100"/>
      <w:jc w:val="center"/>
      <w:textAlignment w:val="center"/>
    </w:pPr>
    <w:rPr>
      <w:rFonts w:ascii="Arial" w:hAnsi="Arial" w:cs="Arial"/>
      <w:b/>
      <w:bCs/>
      <w:sz w:val="16"/>
      <w:szCs w:val="16"/>
      <w:lang w:eastAsia="ar-SA"/>
    </w:rPr>
  </w:style>
  <w:style w:type="paragraph" w:customStyle="1" w:styleId="xl91">
    <w:name w:val="xl91"/>
    <w:basedOn w:val="Normal"/>
    <w:rsid w:val="00EF5485"/>
    <w:pPr>
      <w:pBdr>
        <w:top w:val="single" w:sz="4" w:space="0" w:color="000000"/>
        <w:left w:val="single" w:sz="4" w:space="0" w:color="000000"/>
        <w:bottom w:val="single" w:sz="4" w:space="0" w:color="000000"/>
        <w:right w:val="single" w:sz="4" w:space="0" w:color="000000"/>
      </w:pBdr>
      <w:shd w:val="clear" w:color="auto" w:fill="00FFFF"/>
      <w:suppressAutoHyphens/>
      <w:spacing w:before="100" w:after="100"/>
      <w:jc w:val="center"/>
      <w:textAlignment w:val="center"/>
    </w:pPr>
    <w:rPr>
      <w:rFonts w:ascii="Arial" w:hAnsi="Arial" w:cs="Arial"/>
      <w:b/>
      <w:bCs/>
      <w:sz w:val="16"/>
      <w:szCs w:val="16"/>
      <w:lang w:eastAsia="ar-SA"/>
    </w:rPr>
  </w:style>
  <w:style w:type="paragraph" w:customStyle="1" w:styleId="xl92">
    <w:name w:val="xl92"/>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textAlignment w:val="center"/>
    </w:pPr>
    <w:rPr>
      <w:rFonts w:ascii="Arial" w:hAnsi="Arial" w:cs="Arial"/>
      <w:b/>
      <w:bCs/>
      <w:lang w:eastAsia="ar-SA"/>
    </w:rPr>
  </w:style>
  <w:style w:type="paragraph" w:customStyle="1" w:styleId="xl93">
    <w:name w:val="xl93"/>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textAlignment w:val="center"/>
    </w:pPr>
    <w:rPr>
      <w:rFonts w:ascii="Arial" w:hAnsi="Arial" w:cs="Arial"/>
      <w:b/>
      <w:bCs/>
      <w:lang w:eastAsia="ar-SA"/>
    </w:rPr>
  </w:style>
  <w:style w:type="paragraph" w:customStyle="1" w:styleId="xl94">
    <w:name w:val="xl94"/>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textAlignment w:val="center"/>
    </w:pPr>
    <w:rPr>
      <w:rFonts w:ascii="Arial" w:hAnsi="Arial" w:cs="Arial"/>
      <w:b/>
      <w:bCs/>
      <w:sz w:val="16"/>
      <w:szCs w:val="16"/>
      <w:lang w:eastAsia="ar-SA"/>
    </w:rPr>
  </w:style>
  <w:style w:type="paragraph" w:customStyle="1" w:styleId="xl95">
    <w:name w:val="xl95"/>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textAlignment w:val="center"/>
    </w:pPr>
    <w:rPr>
      <w:rFonts w:ascii="Arial" w:hAnsi="Arial" w:cs="Arial"/>
      <w:b/>
      <w:bCs/>
      <w:sz w:val="16"/>
      <w:szCs w:val="16"/>
      <w:lang w:eastAsia="ar-SA"/>
    </w:rPr>
  </w:style>
  <w:style w:type="paragraph" w:customStyle="1" w:styleId="xl96">
    <w:name w:val="xl96"/>
    <w:basedOn w:val="Normal"/>
    <w:rsid w:val="00EF5485"/>
    <w:pPr>
      <w:pBdr>
        <w:top w:val="single" w:sz="4" w:space="0" w:color="000000"/>
        <w:left w:val="single" w:sz="4" w:space="0" w:color="000000"/>
        <w:bottom w:val="single" w:sz="4" w:space="0" w:color="000000"/>
        <w:right w:val="single" w:sz="4" w:space="0" w:color="000000"/>
      </w:pBdr>
      <w:shd w:val="clear" w:color="auto" w:fill="CC99FF"/>
      <w:suppressAutoHyphens/>
      <w:spacing w:before="100" w:after="100"/>
      <w:jc w:val="center"/>
      <w:textAlignment w:val="center"/>
    </w:pPr>
    <w:rPr>
      <w:rFonts w:ascii="Arial" w:hAnsi="Arial" w:cs="Arial"/>
      <w:b/>
      <w:bCs/>
      <w:sz w:val="16"/>
      <w:szCs w:val="16"/>
      <w:lang w:eastAsia="ar-SA"/>
    </w:rPr>
  </w:style>
  <w:style w:type="paragraph" w:customStyle="1" w:styleId="xl97">
    <w:name w:val="xl97"/>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textAlignment w:val="center"/>
    </w:pPr>
    <w:rPr>
      <w:rFonts w:ascii="Arial" w:hAnsi="Arial" w:cs="Arial"/>
      <w:b/>
      <w:bCs/>
      <w:lang w:eastAsia="ar-SA"/>
    </w:rPr>
  </w:style>
  <w:style w:type="paragraph" w:customStyle="1" w:styleId="xl98">
    <w:name w:val="xl98"/>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textAlignment w:val="center"/>
    </w:pPr>
    <w:rPr>
      <w:rFonts w:ascii="Arial" w:hAnsi="Arial" w:cs="Arial"/>
      <w:b/>
      <w:bCs/>
      <w:lang w:eastAsia="ar-SA"/>
    </w:rPr>
  </w:style>
  <w:style w:type="paragraph" w:customStyle="1" w:styleId="xl99">
    <w:name w:val="xl99"/>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textAlignment w:val="center"/>
    </w:pPr>
    <w:rPr>
      <w:rFonts w:ascii="Arial" w:hAnsi="Arial" w:cs="Arial"/>
      <w:b/>
      <w:bCs/>
      <w:sz w:val="16"/>
      <w:szCs w:val="16"/>
      <w:lang w:eastAsia="ar-SA"/>
    </w:rPr>
  </w:style>
  <w:style w:type="paragraph" w:customStyle="1" w:styleId="xl100">
    <w:name w:val="xl100"/>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textAlignment w:val="center"/>
    </w:pPr>
    <w:rPr>
      <w:rFonts w:ascii="Arial" w:hAnsi="Arial" w:cs="Arial"/>
      <w:b/>
      <w:bCs/>
      <w:sz w:val="16"/>
      <w:szCs w:val="16"/>
      <w:lang w:eastAsia="ar-SA"/>
    </w:rPr>
  </w:style>
  <w:style w:type="paragraph" w:customStyle="1" w:styleId="xl101">
    <w:name w:val="xl101"/>
    <w:basedOn w:val="Normal"/>
    <w:rsid w:val="00EF5485"/>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jc w:val="center"/>
      <w:textAlignment w:val="center"/>
    </w:pPr>
    <w:rPr>
      <w:rFonts w:ascii="Arial" w:hAnsi="Arial" w:cs="Arial"/>
      <w:b/>
      <w:bCs/>
      <w:sz w:val="16"/>
      <w:szCs w:val="16"/>
      <w:lang w:eastAsia="ar-SA"/>
    </w:rPr>
  </w:style>
  <w:style w:type="paragraph" w:customStyle="1" w:styleId="xl102">
    <w:name w:val="xl102"/>
    <w:basedOn w:val="Normal"/>
    <w:rsid w:val="00EF5485"/>
    <w:pPr>
      <w:pBdr>
        <w:top w:val="single" w:sz="4" w:space="0" w:color="000000"/>
        <w:left w:val="single" w:sz="4" w:space="0" w:color="000000"/>
        <w:bottom w:val="single" w:sz="4" w:space="0" w:color="000000"/>
        <w:right w:val="single" w:sz="4" w:space="0" w:color="000000"/>
      </w:pBdr>
      <w:shd w:val="clear" w:color="auto" w:fill="00CCFF"/>
      <w:suppressAutoHyphens/>
      <w:spacing w:before="100" w:after="100"/>
      <w:jc w:val="center"/>
    </w:pPr>
    <w:rPr>
      <w:rFonts w:ascii="Arial" w:hAnsi="Arial" w:cs="Arial"/>
      <w:b/>
      <w:bCs/>
      <w:lang w:eastAsia="ar-SA"/>
    </w:rPr>
  </w:style>
  <w:style w:type="paragraph" w:customStyle="1" w:styleId="xl103">
    <w:name w:val="xl103"/>
    <w:basedOn w:val="Normal"/>
    <w:rsid w:val="00EF5485"/>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center"/>
    </w:pPr>
    <w:rPr>
      <w:rFonts w:ascii="Arial" w:hAnsi="Arial" w:cs="Arial"/>
      <w:b/>
      <w:bCs/>
      <w:lang w:eastAsia="ar-SA"/>
    </w:rPr>
  </w:style>
  <w:style w:type="paragraph" w:customStyle="1" w:styleId="xl104">
    <w:name w:val="xl104"/>
    <w:basedOn w:val="Normal"/>
    <w:rsid w:val="00EF5485"/>
    <w:pPr>
      <w:pBdr>
        <w:top w:val="single" w:sz="4" w:space="0" w:color="000000"/>
        <w:left w:val="single" w:sz="4" w:space="0" w:color="000000"/>
        <w:bottom w:val="single" w:sz="4" w:space="0" w:color="000000"/>
        <w:right w:val="single" w:sz="4" w:space="0" w:color="000000"/>
      </w:pBdr>
      <w:shd w:val="clear" w:color="auto" w:fill="FFCC00"/>
      <w:suppressAutoHyphens/>
      <w:spacing w:before="100" w:after="100"/>
      <w:jc w:val="center"/>
    </w:pPr>
    <w:rPr>
      <w:rFonts w:ascii="Arial" w:hAnsi="Arial" w:cs="Arial"/>
      <w:b/>
      <w:bCs/>
      <w:lang w:eastAsia="ar-SA"/>
    </w:rPr>
  </w:style>
  <w:style w:type="paragraph" w:customStyle="1" w:styleId="xl105">
    <w:name w:val="xl105"/>
    <w:basedOn w:val="Normal"/>
    <w:rsid w:val="00EF5485"/>
    <w:pPr>
      <w:pBdr>
        <w:top w:val="single" w:sz="4" w:space="0" w:color="000000"/>
        <w:bottom w:val="single" w:sz="4" w:space="0" w:color="000000"/>
        <w:right w:val="single" w:sz="4" w:space="0" w:color="000000"/>
      </w:pBdr>
      <w:suppressAutoHyphens/>
      <w:spacing w:before="100" w:after="100"/>
      <w:jc w:val="center"/>
    </w:pPr>
    <w:rPr>
      <w:rFonts w:ascii="Arial" w:hAnsi="Arial" w:cs="Arial"/>
      <w:b/>
      <w:bCs/>
      <w:sz w:val="16"/>
      <w:szCs w:val="16"/>
      <w:lang w:eastAsia="ar-SA"/>
    </w:rPr>
  </w:style>
  <w:style w:type="paragraph" w:customStyle="1" w:styleId="xl106">
    <w:name w:val="xl106"/>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pPr>
    <w:rPr>
      <w:rFonts w:ascii="Arial" w:hAnsi="Arial" w:cs="Arial"/>
      <w:lang w:eastAsia="ar-SA"/>
    </w:rPr>
  </w:style>
  <w:style w:type="paragraph" w:customStyle="1" w:styleId="xl107">
    <w:name w:val="xl107"/>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lang w:eastAsia="ar-SA"/>
    </w:rPr>
  </w:style>
  <w:style w:type="paragraph" w:customStyle="1" w:styleId="xl108">
    <w:name w:val="xl108"/>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pPr>
    <w:rPr>
      <w:lang w:eastAsia="ar-SA"/>
    </w:rPr>
  </w:style>
  <w:style w:type="paragraph" w:customStyle="1" w:styleId="xl109">
    <w:name w:val="xl109"/>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b/>
      <w:bCs/>
      <w:lang w:eastAsia="ar-SA"/>
    </w:rPr>
  </w:style>
  <w:style w:type="paragraph" w:customStyle="1" w:styleId="xl110">
    <w:name w:val="xl110"/>
    <w:basedOn w:val="Normal"/>
    <w:rsid w:val="00EF5485"/>
    <w:pPr>
      <w:pBdr>
        <w:top w:val="single" w:sz="4" w:space="0" w:color="000000"/>
        <w:left w:val="single" w:sz="4" w:space="0" w:color="000000"/>
        <w:right w:val="single" w:sz="4" w:space="0" w:color="000000"/>
      </w:pBdr>
      <w:shd w:val="clear" w:color="auto" w:fill="FFFF00"/>
      <w:suppressAutoHyphens/>
      <w:spacing w:before="100" w:after="100"/>
      <w:jc w:val="center"/>
    </w:pPr>
    <w:rPr>
      <w:rFonts w:ascii="Arial" w:hAnsi="Arial" w:cs="Arial"/>
      <w:b/>
      <w:bCs/>
      <w:lang w:eastAsia="ar-SA"/>
    </w:rPr>
  </w:style>
  <w:style w:type="paragraph" w:customStyle="1" w:styleId="xl111">
    <w:name w:val="xl111"/>
    <w:basedOn w:val="Normal"/>
    <w:rsid w:val="00EF5485"/>
    <w:pPr>
      <w:pBdr>
        <w:top w:val="single" w:sz="4" w:space="0" w:color="000000"/>
        <w:left w:val="single" w:sz="4" w:space="0" w:color="000000"/>
        <w:bottom w:val="single" w:sz="4" w:space="0" w:color="000000"/>
        <w:right w:val="single" w:sz="4" w:space="0" w:color="000000"/>
      </w:pBdr>
      <w:shd w:val="clear" w:color="auto" w:fill="FF99CC"/>
      <w:suppressAutoHyphens/>
      <w:spacing w:before="100" w:after="100"/>
      <w:jc w:val="center"/>
    </w:pPr>
    <w:rPr>
      <w:rFonts w:ascii="Arial" w:hAnsi="Arial" w:cs="Arial"/>
      <w:b/>
      <w:bCs/>
      <w:lang w:eastAsia="ar-SA"/>
    </w:rPr>
  </w:style>
  <w:style w:type="paragraph" w:customStyle="1" w:styleId="xl112">
    <w:name w:val="xl112"/>
    <w:basedOn w:val="Normal"/>
    <w:rsid w:val="00EF5485"/>
    <w:pPr>
      <w:pBdr>
        <w:left w:val="single" w:sz="4" w:space="0" w:color="000000"/>
        <w:bottom w:val="single" w:sz="4" w:space="0" w:color="000000"/>
        <w:right w:val="single" w:sz="4" w:space="0" w:color="000000"/>
      </w:pBdr>
      <w:shd w:val="clear" w:color="auto" w:fill="FF99CC"/>
      <w:suppressAutoHyphens/>
      <w:spacing w:before="100" w:after="100"/>
      <w:jc w:val="center"/>
    </w:pPr>
    <w:rPr>
      <w:rFonts w:ascii="Arial" w:hAnsi="Arial" w:cs="Arial"/>
      <w:b/>
      <w:bCs/>
      <w:lang w:eastAsia="ar-SA"/>
    </w:rPr>
  </w:style>
  <w:style w:type="paragraph" w:customStyle="1" w:styleId="xl113">
    <w:name w:val="xl113"/>
    <w:basedOn w:val="Normal"/>
    <w:rsid w:val="00EF548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pPr>
    <w:rPr>
      <w:rFonts w:ascii="Arial" w:hAnsi="Arial" w:cs="Arial"/>
      <w:b/>
      <w:bCs/>
      <w:lang w:eastAsia="ar-SA"/>
    </w:rPr>
  </w:style>
  <w:style w:type="paragraph" w:customStyle="1" w:styleId="xl114">
    <w:name w:val="xl114"/>
    <w:basedOn w:val="Normal"/>
    <w:rsid w:val="00EF5485"/>
    <w:pPr>
      <w:pBdr>
        <w:top w:val="single" w:sz="4" w:space="0" w:color="000000"/>
        <w:left w:val="single" w:sz="4" w:space="0" w:color="000000"/>
        <w:right w:val="single" w:sz="4" w:space="0" w:color="000000"/>
      </w:pBdr>
      <w:shd w:val="clear" w:color="auto" w:fill="99CCFF"/>
      <w:suppressAutoHyphens/>
      <w:spacing w:before="100" w:after="100"/>
      <w:jc w:val="center"/>
    </w:pPr>
    <w:rPr>
      <w:rFonts w:ascii="Arial" w:hAnsi="Arial" w:cs="Arial"/>
      <w:b/>
      <w:bCs/>
      <w:lang w:eastAsia="ar-SA"/>
    </w:rPr>
  </w:style>
  <w:style w:type="paragraph" w:customStyle="1" w:styleId="xl115">
    <w:name w:val="xl115"/>
    <w:basedOn w:val="Normal"/>
    <w:rsid w:val="00EF5485"/>
    <w:pPr>
      <w:pBdr>
        <w:top w:val="single" w:sz="4" w:space="0" w:color="000000"/>
        <w:left w:val="single" w:sz="4" w:space="0" w:color="000000"/>
        <w:bottom w:val="single" w:sz="4" w:space="0" w:color="000000"/>
        <w:right w:val="single" w:sz="4" w:space="0" w:color="000000"/>
      </w:pBdr>
      <w:shd w:val="clear" w:color="auto" w:fill="99CCFF"/>
      <w:suppressAutoHyphens/>
      <w:spacing w:before="100" w:after="100"/>
      <w:jc w:val="center"/>
    </w:pPr>
    <w:rPr>
      <w:rFonts w:ascii="Arial" w:hAnsi="Arial" w:cs="Arial"/>
      <w:b/>
      <w:bCs/>
      <w:lang w:eastAsia="ar-SA"/>
    </w:rPr>
  </w:style>
  <w:style w:type="paragraph" w:customStyle="1" w:styleId="xl116">
    <w:name w:val="xl116"/>
    <w:basedOn w:val="Normal"/>
    <w:rsid w:val="00EF5485"/>
    <w:pPr>
      <w:pBdr>
        <w:top w:val="single" w:sz="4" w:space="0" w:color="000000"/>
        <w:left w:val="single" w:sz="4" w:space="0" w:color="000000"/>
        <w:bottom w:val="single" w:sz="4" w:space="0" w:color="000000"/>
        <w:right w:val="single" w:sz="4" w:space="0" w:color="000000"/>
      </w:pBdr>
      <w:shd w:val="clear" w:color="auto" w:fill="FF99CC"/>
      <w:suppressAutoHyphens/>
      <w:spacing w:before="100" w:after="100"/>
      <w:jc w:val="center"/>
    </w:pPr>
    <w:rPr>
      <w:rFonts w:ascii="Arial" w:hAnsi="Arial" w:cs="Arial"/>
      <w:sz w:val="16"/>
      <w:szCs w:val="16"/>
      <w:lang w:eastAsia="ar-SA"/>
    </w:rPr>
  </w:style>
  <w:style w:type="paragraph" w:customStyle="1" w:styleId="xl117">
    <w:name w:val="xl117"/>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lang w:eastAsia="ar-SA"/>
    </w:rPr>
  </w:style>
  <w:style w:type="paragraph" w:customStyle="1" w:styleId="xl118">
    <w:name w:val="xl118"/>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lang w:eastAsia="ar-SA"/>
    </w:rPr>
  </w:style>
  <w:style w:type="paragraph" w:customStyle="1" w:styleId="xl119">
    <w:name w:val="xl119"/>
    <w:basedOn w:val="Normal"/>
    <w:rsid w:val="00EF5485"/>
    <w:pPr>
      <w:pBdr>
        <w:top w:val="single" w:sz="4" w:space="0" w:color="000000"/>
        <w:left w:val="single" w:sz="4" w:space="0" w:color="000000"/>
        <w:right w:val="single" w:sz="4" w:space="0" w:color="000000"/>
      </w:pBdr>
      <w:suppressAutoHyphens/>
      <w:spacing w:before="100" w:after="100"/>
      <w:jc w:val="center"/>
    </w:pPr>
    <w:rPr>
      <w:lang w:eastAsia="ar-SA"/>
    </w:rPr>
  </w:style>
  <w:style w:type="paragraph" w:customStyle="1" w:styleId="xl120">
    <w:name w:val="xl120"/>
    <w:basedOn w:val="Normal"/>
    <w:rsid w:val="00EF5485"/>
    <w:pPr>
      <w:pBdr>
        <w:top w:val="single" w:sz="4" w:space="0" w:color="000000"/>
        <w:left w:val="single" w:sz="4" w:space="0" w:color="000000"/>
        <w:right w:val="single" w:sz="4" w:space="0" w:color="000000"/>
      </w:pBdr>
      <w:suppressAutoHyphens/>
      <w:spacing w:before="100" w:after="100"/>
      <w:jc w:val="center"/>
    </w:pPr>
    <w:rPr>
      <w:lang w:eastAsia="ar-SA"/>
    </w:rPr>
  </w:style>
  <w:style w:type="paragraph" w:customStyle="1" w:styleId="xl121">
    <w:name w:val="xl121"/>
    <w:basedOn w:val="Normal"/>
    <w:rsid w:val="00EF5485"/>
    <w:pPr>
      <w:pBdr>
        <w:top w:val="single" w:sz="8" w:space="0" w:color="000000"/>
        <w:left w:val="single" w:sz="8" w:space="0" w:color="000000"/>
        <w:bottom w:val="single" w:sz="4" w:space="0" w:color="000000"/>
        <w:right w:val="single" w:sz="4" w:space="0" w:color="000000"/>
      </w:pBdr>
      <w:suppressAutoHyphens/>
      <w:spacing w:before="100" w:after="100"/>
      <w:jc w:val="center"/>
    </w:pPr>
    <w:rPr>
      <w:rFonts w:ascii="Arial" w:hAnsi="Arial" w:cs="Arial"/>
      <w:b/>
      <w:bCs/>
      <w:lang w:eastAsia="ar-SA"/>
    </w:rPr>
  </w:style>
  <w:style w:type="paragraph" w:customStyle="1" w:styleId="xl122">
    <w:name w:val="xl122"/>
    <w:basedOn w:val="Normal"/>
    <w:rsid w:val="00EF5485"/>
    <w:pPr>
      <w:pBdr>
        <w:top w:val="single" w:sz="8" w:space="0" w:color="000000"/>
        <w:left w:val="single" w:sz="4" w:space="0" w:color="000000"/>
        <w:bottom w:val="single" w:sz="4" w:space="0" w:color="000000"/>
        <w:right w:val="single" w:sz="8" w:space="0" w:color="000000"/>
      </w:pBdr>
      <w:suppressAutoHyphens/>
      <w:spacing w:before="100" w:after="100"/>
      <w:jc w:val="center"/>
    </w:pPr>
    <w:rPr>
      <w:rFonts w:ascii="Arial" w:hAnsi="Arial" w:cs="Arial"/>
      <w:b/>
      <w:bCs/>
      <w:lang w:eastAsia="ar-SA"/>
    </w:rPr>
  </w:style>
  <w:style w:type="paragraph" w:customStyle="1" w:styleId="xl123">
    <w:name w:val="xl123"/>
    <w:basedOn w:val="Normal"/>
    <w:rsid w:val="00EF5485"/>
    <w:pPr>
      <w:pBdr>
        <w:top w:val="single" w:sz="4" w:space="0" w:color="000000"/>
        <w:left w:val="single" w:sz="8" w:space="0" w:color="000000"/>
        <w:bottom w:val="single" w:sz="8" w:space="0" w:color="000000"/>
        <w:right w:val="single" w:sz="4" w:space="0" w:color="000000"/>
      </w:pBdr>
      <w:shd w:val="clear" w:color="auto" w:fill="C0C0C0"/>
      <w:suppressAutoHyphens/>
      <w:spacing w:before="100" w:after="100"/>
      <w:jc w:val="center"/>
    </w:pPr>
    <w:rPr>
      <w:rFonts w:ascii="Arial" w:hAnsi="Arial" w:cs="Arial"/>
      <w:b/>
      <w:bCs/>
      <w:lang w:eastAsia="ar-SA"/>
    </w:rPr>
  </w:style>
  <w:style w:type="paragraph" w:customStyle="1" w:styleId="xl124">
    <w:name w:val="xl124"/>
    <w:basedOn w:val="Normal"/>
    <w:rsid w:val="00EF5485"/>
    <w:pPr>
      <w:pBdr>
        <w:top w:val="single" w:sz="4" w:space="0" w:color="000000"/>
        <w:left w:val="single" w:sz="4" w:space="0" w:color="000000"/>
        <w:bottom w:val="single" w:sz="8" w:space="0" w:color="000000"/>
        <w:right w:val="single" w:sz="8" w:space="0" w:color="000000"/>
      </w:pBdr>
      <w:shd w:val="clear" w:color="auto" w:fill="C0C0C0"/>
      <w:suppressAutoHyphens/>
      <w:spacing w:before="100" w:after="100"/>
      <w:jc w:val="center"/>
    </w:pPr>
    <w:rPr>
      <w:rFonts w:ascii="Arial" w:hAnsi="Arial" w:cs="Arial"/>
      <w:b/>
      <w:bCs/>
      <w:lang w:eastAsia="ar-SA"/>
    </w:rPr>
  </w:style>
  <w:style w:type="paragraph" w:styleId="Pieddepage">
    <w:name w:val="footer"/>
    <w:basedOn w:val="Normal"/>
    <w:link w:val="PieddepageCar"/>
    <w:uiPriority w:val="99"/>
    <w:rsid w:val="00EF5485"/>
    <w:pPr>
      <w:tabs>
        <w:tab w:val="center" w:pos="4536"/>
        <w:tab w:val="right" w:pos="9072"/>
      </w:tabs>
      <w:suppressAutoHyphens/>
    </w:pPr>
    <w:rPr>
      <w:sz w:val="20"/>
      <w:szCs w:val="20"/>
      <w:lang w:eastAsia="ar-SA"/>
    </w:rPr>
  </w:style>
  <w:style w:type="character" w:customStyle="1" w:styleId="PieddepageCar">
    <w:name w:val="Pied de page Car"/>
    <w:basedOn w:val="Policepardfaut"/>
    <w:link w:val="Pieddepage"/>
    <w:uiPriority w:val="99"/>
    <w:rsid w:val="00346064"/>
    <w:rPr>
      <w:lang w:eastAsia="ar-SA"/>
    </w:rPr>
  </w:style>
  <w:style w:type="paragraph" w:styleId="En-tte">
    <w:name w:val="header"/>
    <w:basedOn w:val="Normal"/>
    <w:link w:val="En-tteCar"/>
    <w:semiHidden/>
    <w:rsid w:val="00EF5485"/>
    <w:pPr>
      <w:tabs>
        <w:tab w:val="center" w:pos="4536"/>
        <w:tab w:val="right" w:pos="9072"/>
      </w:tabs>
      <w:suppressAutoHyphens/>
    </w:pPr>
    <w:rPr>
      <w:sz w:val="20"/>
      <w:szCs w:val="20"/>
      <w:lang w:eastAsia="ar-SA"/>
    </w:rPr>
  </w:style>
  <w:style w:type="paragraph" w:customStyle="1" w:styleId="font5">
    <w:name w:val="font5"/>
    <w:basedOn w:val="Normal"/>
    <w:rsid w:val="00EF5485"/>
    <w:pPr>
      <w:suppressAutoHyphens/>
      <w:spacing w:before="100" w:after="100"/>
    </w:pPr>
    <w:rPr>
      <w:rFonts w:ascii="Tahoma" w:hAnsi="Tahoma" w:cs="Tahoma"/>
      <w:b/>
      <w:bCs/>
      <w:color w:val="000000"/>
      <w:sz w:val="16"/>
      <w:szCs w:val="16"/>
      <w:lang w:eastAsia="ar-SA"/>
    </w:rPr>
  </w:style>
  <w:style w:type="paragraph" w:customStyle="1" w:styleId="font6">
    <w:name w:val="font6"/>
    <w:basedOn w:val="Normal"/>
    <w:rsid w:val="00EF5485"/>
    <w:pPr>
      <w:suppressAutoHyphens/>
      <w:spacing w:before="100" w:after="100"/>
    </w:pPr>
    <w:rPr>
      <w:rFonts w:ascii="Tahoma" w:hAnsi="Tahoma" w:cs="Tahoma"/>
      <w:color w:val="000000"/>
      <w:sz w:val="16"/>
      <w:szCs w:val="16"/>
      <w:lang w:eastAsia="ar-SA"/>
    </w:rPr>
  </w:style>
  <w:style w:type="paragraph" w:customStyle="1" w:styleId="xl125">
    <w:name w:val="xl125"/>
    <w:basedOn w:val="Normal"/>
    <w:rsid w:val="00EF5485"/>
    <w:pPr>
      <w:pBdr>
        <w:top w:val="single" w:sz="4" w:space="0" w:color="000000"/>
        <w:bottom w:val="single" w:sz="4" w:space="0" w:color="000000"/>
        <w:right w:val="single" w:sz="4" w:space="0" w:color="000000"/>
      </w:pBdr>
      <w:suppressAutoHyphens/>
      <w:spacing w:before="100" w:after="100"/>
      <w:jc w:val="center"/>
      <w:textAlignment w:val="center"/>
    </w:pPr>
    <w:rPr>
      <w:rFonts w:ascii="Arial" w:hAnsi="Arial" w:cs="Arial"/>
      <w:sz w:val="28"/>
      <w:szCs w:val="28"/>
      <w:lang w:eastAsia="ar-SA"/>
    </w:rPr>
  </w:style>
  <w:style w:type="paragraph" w:customStyle="1" w:styleId="xl126">
    <w:name w:val="xl126"/>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rFonts w:ascii="Arial" w:hAnsi="Arial" w:cs="Arial"/>
      <w:b/>
      <w:bCs/>
      <w:sz w:val="16"/>
      <w:szCs w:val="16"/>
      <w:lang w:eastAsia="ar-SA"/>
    </w:rPr>
  </w:style>
  <w:style w:type="paragraph" w:customStyle="1" w:styleId="xl127">
    <w:name w:val="xl127"/>
    <w:basedOn w:val="Normal"/>
    <w:rsid w:val="00EF5485"/>
    <w:pPr>
      <w:pBdr>
        <w:top w:val="single" w:sz="4" w:space="0" w:color="000000"/>
        <w:left w:val="single" w:sz="4" w:space="0" w:color="000000"/>
        <w:bottom w:val="single" w:sz="4" w:space="0" w:color="000000"/>
        <w:right w:val="single" w:sz="4" w:space="0" w:color="000000"/>
      </w:pBdr>
      <w:shd w:val="clear" w:color="auto" w:fill="00FF00"/>
      <w:suppressAutoHyphens/>
      <w:spacing w:before="100" w:after="100"/>
      <w:jc w:val="center"/>
      <w:textAlignment w:val="center"/>
    </w:pPr>
    <w:rPr>
      <w:lang w:eastAsia="ar-SA"/>
    </w:rPr>
  </w:style>
  <w:style w:type="paragraph" w:customStyle="1" w:styleId="xl128">
    <w:name w:val="xl128"/>
    <w:basedOn w:val="Normal"/>
    <w:rsid w:val="00EF5485"/>
    <w:pPr>
      <w:pBdr>
        <w:top w:val="single" w:sz="8" w:space="0" w:color="000000"/>
        <w:left w:val="single" w:sz="8" w:space="0" w:color="000000"/>
      </w:pBdr>
      <w:shd w:val="clear" w:color="auto" w:fill="00FF00"/>
      <w:suppressAutoHyphens/>
      <w:spacing w:before="100" w:after="100"/>
      <w:jc w:val="center"/>
      <w:textAlignment w:val="center"/>
    </w:pPr>
    <w:rPr>
      <w:rFonts w:ascii="Arial" w:hAnsi="Arial" w:cs="Arial"/>
      <w:b/>
      <w:bCs/>
      <w:sz w:val="16"/>
      <w:szCs w:val="16"/>
      <w:lang w:eastAsia="ar-SA"/>
    </w:rPr>
  </w:style>
  <w:style w:type="paragraph" w:customStyle="1" w:styleId="xl129">
    <w:name w:val="xl129"/>
    <w:basedOn w:val="Normal"/>
    <w:rsid w:val="00EF5485"/>
    <w:pPr>
      <w:pBdr>
        <w:top w:val="single" w:sz="8" w:space="0" w:color="000000"/>
      </w:pBdr>
      <w:shd w:val="clear" w:color="auto" w:fill="00FF00"/>
      <w:suppressAutoHyphens/>
      <w:spacing w:before="100" w:after="100"/>
      <w:jc w:val="center"/>
      <w:textAlignment w:val="center"/>
    </w:pPr>
    <w:rPr>
      <w:lang w:eastAsia="ar-SA"/>
    </w:rPr>
  </w:style>
  <w:style w:type="paragraph" w:customStyle="1" w:styleId="xl130">
    <w:name w:val="xl130"/>
    <w:basedOn w:val="Normal"/>
    <w:rsid w:val="00EF5485"/>
    <w:pPr>
      <w:pBdr>
        <w:top w:val="single" w:sz="8" w:space="0" w:color="000000"/>
        <w:right w:val="single" w:sz="8" w:space="0" w:color="000000"/>
      </w:pBdr>
      <w:shd w:val="clear" w:color="auto" w:fill="00FF00"/>
      <w:suppressAutoHyphens/>
      <w:spacing w:before="100" w:after="100"/>
      <w:jc w:val="center"/>
      <w:textAlignment w:val="center"/>
    </w:pPr>
    <w:rPr>
      <w:lang w:eastAsia="ar-SA"/>
    </w:rPr>
  </w:style>
  <w:style w:type="paragraph" w:customStyle="1" w:styleId="xl131">
    <w:name w:val="xl131"/>
    <w:basedOn w:val="Normal"/>
    <w:rsid w:val="00EF5485"/>
    <w:pPr>
      <w:pBdr>
        <w:top w:val="single" w:sz="4" w:space="0" w:color="000000"/>
        <w:bottom w:val="single" w:sz="4" w:space="0" w:color="000000"/>
        <w:right w:val="single" w:sz="4" w:space="0" w:color="000000"/>
      </w:pBdr>
      <w:suppressAutoHyphens/>
      <w:spacing w:before="100" w:after="100"/>
      <w:jc w:val="center"/>
      <w:textAlignment w:val="center"/>
    </w:pPr>
    <w:rPr>
      <w:rFonts w:ascii="Arial" w:hAnsi="Arial" w:cs="Arial"/>
      <w:b/>
      <w:bCs/>
      <w:lang w:eastAsia="ar-SA"/>
    </w:rPr>
  </w:style>
  <w:style w:type="paragraph" w:customStyle="1" w:styleId="xl132">
    <w:name w:val="xl132"/>
    <w:basedOn w:val="Normal"/>
    <w:rsid w:val="00EF5485"/>
    <w:pPr>
      <w:pBdr>
        <w:top w:val="single" w:sz="4" w:space="0" w:color="000000"/>
        <w:right w:val="single" w:sz="4" w:space="0" w:color="000000"/>
      </w:pBdr>
      <w:suppressAutoHyphens/>
      <w:spacing w:before="100" w:after="100"/>
      <w:jc w:val="center"/>
      <w:textAlignment w:val="center"/>
    </w:pPr>
    <w:rPr>
      <w:lang w:eastAsia="ar-SA"/>
    </w:rPr>
  </w:style>
  <w:style w:type="paragraph" w:customStyle="1" w:styleId="xl133">
    <w:name w:val="xl133"/>
    <w:basedOn w:val="Normal"/>
    <w:rsid w:val="00EF5485"/>
    <w:pPr>
      <w:pBdr>
        <w:top w:val="single" w:sz="4" w:space="0" w:color="000000"/>
        <w:left w:val="single" w:sz="4" w:space="0" w:color="000000"/>
        <w:bottom w:val="single" w:sz="4" w:space="0" w:color="000000"/>
        <w:right w:val="single" w:sz="4" w:space="0" w:color="000000"/>
      </w:pBdr>
      <w:shd w:val="clear" w:color="auto" w:fill="FFCC99"/>
      <w:suppressAutoHyphens/>
      <w:spacing w:before="100" w:after="100"/>
      <w:jc w:val="center"/>
      <w:textAlignment w:val="center"/>
    </w:pPr>
    <w:rPr>
      <w:rFonts w:ascii="Arial" w:hAnsi="Arial" w:cs="Arial"/>
      <w:b/>
      <w:bCs/>
      <w:lang w:eastAsia="ar-SA"/>
    </w:rPr>
  </w:style>
  <w:style w:type="paragraph" w:customStyle="1" w:styleId="xl134">
    <w:name w:val="xl134"/>
    <w:basedOn w:val="Normal"/>
    <w:rsid w:val="00EF5485"/>
    <w:pPr>
      <w:pBdr>
        <w:top w:val="single" w:sz="4" w:space="0" w:color="000000"/>
        <w:left w:val="single" w:sz="4" w:space="0" w:color="000000"/>
        <w:bottom w:val="single" w:sz="4" w:space="0" w:color="000000"/>
        <w:right w:val="single" w:sz="4" w:space="0" w:color="000000"/>
      </w:pBdr>
      <w:shd w:val="clear" w:color="auto" w:fill="FFCC99"/>
      <w:suppressAutoHyphens/>
      <w:spacing w:before="100" w:after="100"/>
      <w:jc w:val="center"/>
      <w:textAlignment w:val="center"/>
    </w:pPr>
    <w:rPr>
      <w:rFonts w:ascii="Arial" w:hAnsi="Arial" w:cs="Arial"/>
      <w:lang w:eastAsia="ar-SA"/>
    </w:rPr>
  </w:style>
  <w:style w:type="paragraph" w:customStyle="1" w:styleId="xl135">
    <w:name w:val="xl135"/>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hAnsi="Arial" w:cs="Arial"/>
      <w:b/>
      <w:bCs/>
      <w:lang w:eastAsia="ar-SA"/>
    </w:rPr>
  </w:style>
  <w:style w:type="paragraph" w:customStyle="1" w:styleId="xl136">
    <w:name w:val="xl136"/>
    <w:basedOn w:val="Normal"/>
    <w:rsid w:val="00EF5485"/>
    <w:pPr>
      <w:pBdr>
        <w:left w:val="single" w:sz="8" w:space="0" w:color="000000"/>
      </w:pBdr>
      <w:shd w:val="clear" w:color="auto" w:fill="C0C0C0"/>
      <w:suppressAutoHyphens/>
      <w:spacing w:before="100" w:after="100"/>
      <w:jc w:val="center"/>
      <w:textAlignment w:val="center"/>
    </w:pPr>
    <w:rPr>
      <w:rFonts w:ascii="Arial" w:hAnsi="Arial" w:cs="Arial"/>
      <w:b/>
      <w:bCs/>
      <w:color w:val="FF0000"/>
      <w:sz w:val="48"/>
      <w:szCs w:val="48"/>
      <w:lang w:eastAsia="ar-SA"/>
    </w:rPr>
  </w:style>
  <w:style w:type="paragraph" w:customStyle="1" w:styleId="xl137">
    <w:name w:val="xl137"/>
    <w:basedOn w:val="Normal"/>
    <w:rsid w:val="00EF5485"/>
    <w:pPr>
      <w:pBdr>
        <w:right w:val="single" w:sz="8" w:space="0" w:color="000000"/>
      </w:pBdr>
      <w:shd w:val="clear" w:color="auto" w:fill="C0C0C0"/>
      <w:suppressAutoHyphens/>
      <w:spacing w:before="100" w:after="100"/>
      <w:jc w:val="center"/>
      <w:textAlignment w:val="center"/>
    </w:pPr>
    <w:rPr>
      <w:rFonts w:ascii="Arial" w:hAnsi="Arial" w:cs="Arial"/>
      <w:color w:val="FF0000"/>
      <w:sz w:val="48"/>
      <w:szCs w:val="48"/>
      <w:lang w:eastAsia="ar-SA"/>
    </w:rPr>
  </w:style>
  <w:style w:type="paragraph" w:customStyle="1" w:styleId="xl138">
    <w:name w:val="xl138"/>
    <w:basedOn w:val="Normal"/>
    <w:rsid w:val="00EF5485"/>
    <w:pPr>
      <w:pBdr>
        <w:left w:val="single" w:sz="8" w:space="0" w:color="000000"/>
      </w:pBdr>
      <w:shd w:val="clear" w:color="auto" w:fill="C0C0C0"/>
      <w:suppressAutoHyphens/>
      <w:spacing w:before="100" w:after="100"/>
      <w:jc w:val="center"/>
      <w:textAlignment w:val="center"/>
    </w:pPr>
    <w:rPr>
      <w:rFonts w:ascii="Arial" w:hAnsi="Arial" w:cs="Arial"/>
      <w:color w:val="FF0000"/>
      <w:sz w:val="48"/>
      <w:szCs w:val="48"/>
      <w:lang w:eastAsia="ar-SA"/>
    </w:rPr>
  </w:style>
  <w:style w:type="paragraph" w:customStyle="1" w:styleId="xl139">
    <w:name w:val="xl139"/>
    <w:basedOn w:val="Normal"/>
    <w:rsid w:val="00EF5485"/>
    <w:pPr>
      <w:pBdr>
        <w:top w:val="single" w:sz="4" w:space="0" w:color="000000"/>
        <w:right w:val="single" w:sz="4" w:space="0" w:color="000000"/>
      </w:pBdr>
      <w:shd w:val="clear" w:color="auto" w:fill="FF00FF"/>
      <w:suppressAutoHyphens/>
      <w:spacing w:before="100" w:after="100"/>
      <w:jc w:val="center"/>
      <w:textAlignment w:val="center"/>
    </w:pPr>
    <w:rPr>
      <w:lang w:eastAsia="ar-SA"/>
    </w:rPr>
  </w:style>
  <w:style w:type="paragraph" w:customStyle="1" w:styleId="xl140">
    <w:name w:val="xl140"/>
    <w:basedOn w:val="Normal"/>
    <w:rsid w:val="00EF5485"/>
    <w:pPr>
      <w:pBdr>
        <w:bottom w:val="single" w:sz="4" w:space="0" w:color="000000"/>
        <w:right w:val="single" w:sz="4" w:space="0" w:color="000000"/>
      </w:pBdr>
      <w:shd w:val="clear" w:color="auto" w:fill="FF00FF"/>
      <w:suppressAutoHyphens/>
      <w:spacing w:before="100" w:after="100"/>
      <w:jc w:val="center"/>
      <w:textAlignment w:val="center"/>
    </w:pPr>
    <w:rPr>
      <w:rFonts w:ascii="Arial" w:hAnsi="Arial" w:cs="Arial"/>
      <w:b/>
      <w:bCs/>
      <w:lang w:eastAsia="ar-SA"/>
    </w:rPr>
  </w:style>
  <w:style w:type="paragraph" w:customStyle="1" w:styleId="xl141">
    <w:name w:val="xl141"/>
    <w:basedOn w:val="Normal"/>
    <w:rsid w:val="00EF5485"/>
    <w:pPr>
      <w:suppressAutoHyphens/>
      <w:spacing w:before="100" w:after="100"/>
      <w:jc w:val="center"/>
    </w:pPr>
    <w:rPr>
      <w:rFonts w:ascii="Arial" w:hAnsi="Arial" w:cs="Arial"/>
      <w:b/>
      <w:bCs/>
      <w:lang w:eastAsia="ar-SA"/>
    </w:rPr>
  </w:style>
  <w:style w:type="paragraph" w:customStyle="1" w:styleId="xl142">
    <w:name w:val="xl142"/>
    <w:basedOn w:val="Normal"/>
    <w:rsid w:val="00EF548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sz w:val="36"/>
      <w:szCs w:val="36"/>
      <w:lang w:eastAsia="ar-SA"/>
    </w:rPr>
  </w:style>
  <w:style w:type="paragraph" w:customStyle="1" w:styleId="xl143">
    <w:name w:val="xl143"/>
    <w:basedOn w:val="Normal"/>
    <w:rsid w:val="00EF548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b/>
      <w:bCs/>
      <w:lang w:eastAsia="ar-SA"/>
    </w:rPr>
  </w:style>
  <w:style w:type="paragraph" w:customStyle="1" w:styleId="xl144">
    <w:name w:val="xl144"/>
    <w:basedOn w:val="Normal"/>
    <w:rsid w:val="00EF548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hAnsi="Arial" w:cs="Arial"/>
      <w:sz w:val="36"/>
      <w:szCs w:val="36"/>
      <w:lang w:eastAsia="ar-SA"/>
    </w:rPr>
  </w:style>
  <w:style w:type="paragraph" w:customStyle="1" w:styleId="xl145">
    <w:name w:val="xl145"/>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pPr>
    <w:rPr>
      <w:rFonts w:ascii="Arial" w:hAnsi="Arial" w:cs="Arial"/>
      <w:b/>
      <w:bCs/>
      <w:sz w:val="28"/>
      <w:szCs w:val="28"/>
      <w:lang w:eastAsia="ar-SA"/>
    </w:rPr>
  </w:style>
  <w:style w:type="paragraph" w:customStyle="1" w:styleId="xl146">
    <w:name w:val="xl146"/>
    <w:basedOn w:val="Normal"/>
    <w:rsid w:val="00EF5485"/>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hAnsi="Arial" w:cs="Arial"/>
      <w:b/>
      <w:bCs/>
      <w:sz w:val="28"/>
      <w:szCs w:val="28"/>
      <w:lang w:eastAsia="ar-SA"/>
    </w:rPr>
  </w:style>
  <w:style w:type="paragraph" w:customStyle="1" w:styleId="Contenuducadre">
    <w:name w:val="Contenu du cadre"/>
    <w:basedOn w:val="Corpsdetexte"/>
    <w:rsid w:val="00EF5485"/>
  </w:style>
  <w:style w:type="paragraph" w:customStyle="1" w:styleId="Contenudetableau">
    <w:name w:val="Contenu de tableau"/>
    <w:basedOn w:val="Normal"/>
    <w:rsid w:val="00EF5485"/>
    <w:pPr>
      <w:suppressLineNumbers/>
      <w:suppressAutoHyphens/>
    </w:pPr>
    <w:rPr>
      <w:sz w:val="20"/>
      <w:szCs w:val="20"/>
      <w:lang w:eastAsia="ar-SA"/>
    </w:rPr>
  </w:style>
  <w:style w:type="paragraph" w:customStyle="1" w:styleId="Titredetableau">
    <w:name w:val="Titre de tableau"/>
    <w:basedOn w:val="Contenudetableau"/>
    <w:rsid w:val="00EF5485"/>
    <w:pPr>
      <w:jc w:val="center"/>
    </w:pPr>
    <w:rPr>
      <w:b/>
      <w:bCs/>
    </w:rPr>
  </w:style>
  <w:style w:type="paragraph" w:styleId="Textedebulles">
    <w:name w:val="Balloon Text"/>
    <w:basedOn w:val="Normal"/>
    <w:link w:val="TextedebullesCar"/>
    <w:uiPriority w:val="99"/>
    <w:semiHidden/>
    <w:unhideWhenUsed/>
    <w:rsid w:val="00346064"/>
    <w:rPr>
      <w:rFonts w:ascii="Tahoma" w:hAnsi="Tahoma" w:cs="Tahoma"/>
      <w:sz w:val="16"/>
      <w:szCs w:val="16"/>
    </w:rPr>
  </w:style>
  <w:style w:type="character" w:customStyle="1" w:styleId="TextedebullesCar">
    <w:name w:val="Texte de bulles Car"/>
    <w:basedOn w:val="Policepardfaut"/>
    <w:link w:val="Textedebulles"/>
    <w:uiPriority w:val="99"/>
    <w:semiHidden/>
    <w:rsid w:val="00346064"/>
    <w:rPr>
      <w:rFonts w:ascii="Tahoma" w:hAnsi="Tahoma" w:cs="Tahoma"/>
      <w:sz w:val="16"/>
      <w:szCs w:val="16"/>
      <w:lang w:eastAsia="ar-SA"/>
    </w:rPr>
  </w:style>
  <w:style w:type="table" w:styleId="Grilledutableau">
    <w:name w:val="Table Grid"/>
    <w:basedOn w:val="TableauNormal"/>
    <w:uiPriority w:val="59"/>
    <w:rsid w:val="006751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deliste">
    <w:name w:val="List Paragraph"/>
    <w:basedOn w:val="Normal"/>
    <w:uiPriority w:val="34"/>
    <w:qFormat/>
    <w:rsid w:val="00D40FF6"/>
    <w:pPr>
      <w:suppressAutoHyphens/>
      <w:ind w:left="708"/>
    </w:pPr>
    <w:rPr>
      <w:sz w:val="20"/>
      <w:szCs w:val="20"/>
      <w:lang w:eastAsia="ar-SA"/>
    </w:rPr>
  </w:style>
  <w:style w:type="character" w:customStyle="1" w:styleId="Titre3Car">
    <w:name w:val="Titre 3 Car"/>
    <w:basedOn w:val="Policepardfaut"/>
    <w:link w:val="Titre3"/>
    <w:rsid w:val="009F3584"/>
    <w:rPr>
      <w:rFonts w:ascii="Arial" w:hAnsi="Arial" w:cs="Arial"/>
      <w:b/>
      <w:bCs/>
      <w:sz w:val="26"/>
      <w:szCs w:val="26"/>
      <w:lang w:eastAsia="ar-SA"/>
    </w:rPr>
  </w:style>
  <w:style w:type="character" w:customStyle="1" w:styleId="Titre4Car">
    <w:name w:val="Titre 4 Car"/>
    <w:basedOn w:val="Policepardfaut"/>
    <w:link w:val="Titre4"/>
    <w:rsid w:val="009F3584"/>
    <w:rPr>
      <w:b/>
      <w:bCs/>
      <w:sz w:val="28"/>
      <w:szCs w:val="28"/>
      <w:lang w:eastAsia="ar-SA"/>
    </w:rPr>
  </w:style>
  <w:style w:type="character" w:customStyle="1" w:styleId="Titre5Car">
    <w:name w:val="Titre 5 Car"/>
    <w:basedOn w:val="Policepardfaut"/>
    <w:link w:val="Titre5"/>
    <w:rsid w:val="009F3584"/>
    <w:rPr>
      <w:b/>
      <w:bCs/>
      <w:i/>
      <w:iCs/>
      <w:sz w:val="26"/>
      <w:szCs w:val="26"/>
      <w:lang w:eastAsia="ar-SA"/>
    </w:rPr>
  </w:style>
  <w:style w:type="character" w:customStyle="1" w:styleId="CorpsdetexteCar">
    <w:name w:val="Corps de texte Car"/>
    <w:basedOn w:val="Policepardfaut"/>
    <w:link w:val="Corpsdetexte"/>
    <w:semiHidden/>
    <w:rsid w:val="009F3584"/>
    <w:rPr>
      <w:lang w:eastAsia="ar-SA"/>
    </w:rPr>
  </w:style>
  <w:style w:type="character" w:customStyle="1" w:styleId="En-tteCar">
    <w:name w:val="En-tête Car"/>
    <w:basedOn w:val="Policepardfaut"/>
    <w:link w:val="En-tte"/>
    <w:semiHidden/>
    <w:rsid w:val="009F3584"/>
    <w:rPr>
      <w:lang w:eastAsia="ar-SA"/>
    </w:rPr>
  </w:style>
  <w:style w:type="paragraph" w:styleId="Normalweb">
    <w:name w:val="Normal (Web)"/>
    <w:basedOn w:val="Normal"/>
    <w:uiPriority w:val="99"/>
    <w:semiHidden/>
    <w:unhideWhenUsed/>
    <w:rsid w:val="00607863"/>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2221">
      <w:bodyDiv w:val="1"/>
      <w:marLeft w:val="0"/>
      <w:marRight w:val="0"/>
      <w:marTop w:val="0"/>
      <w:marBottom w:val="0"/>
      <w:divBdr>
        <w:top w:val="none" w:sz="0" w:space="0" w:color="auto"/>
        <w:left w:val="none" w:sz="0" w:space="0" w:color="auto"/>
        <w:bottom w:val="none" w:sz="0" w:space="0" w:color="auto"/>
        <w:right w:val="none" w:sz="0" w:space="0" w:color="auto"/>
      </w:divBdr>
    </w:div>
    <w:div w:id="81266237">
      <w:bodyDiv w:val="1"/>
      <w:marLeft w:val="0"/>
      <w:marRight w:val="0"/>
      <w:marTop w:val="0"/>
      <w:marBottom w:val="0"/>
      <w:divBdr>
        <w:top w:val="none" w:sz="0" w:space="0" w:color="auto"/>
        <w:left w:val="none" w:sz="0" w:space="0" w:color="auto"/>
        <w:bottom w:val="none" w:sz="0" w:space="0" w:color="auto"/>
        <w:right w:val="none" w:sz="0" w:space="0" w:color="auto"/>
      </w:divBdr>
    </w:div>
    <w:div w:id="116074497">
      <w:bodyDiv w:val="1"/>
      <w:marLeft w:val="0"/>
      <w:marRight w:val="0"/>
      <w:marTop w:val="0"/>
      <w:marBottom w:val="0"/>
      <w:divBdr>
        <w:top w:val="none" w:sz="0" w:space="0" w:color="auto"/>
        <w:left w:val="none" w:sz="0" w:space="0" w:color="auto"/>
        <w:bottom w:val="none" w:sz="0" w:space="0" w:color="auto"/>
        <w:right w:val="none" w:sz="0" w:space="0" w:color="auto"/>
      </w:divBdr>
    </w:div>
    <w:div w:id="188377501">
      <w:bodyDiv w:val="1"/>
      <w:marLeft w:val="0"/>
      <w:marRight w:val="0"/>
      <w:marTop w:val="0"/>
      <w:marBottom w:val="0"/>
      <w:divBdr>
        <w:top w:val="none" w:sz="0" w:space="0" w:color="auto"/>
        <w:left w:val="none" w:sz="0" w:space="0" w:color="auto"/>
        <w:bottom w:val="none" w:sz="0" w:space="0" w:color="auto"/>
        <w:right w:val="none" w:sz="0" w:space="0" w:color="auto"/>
      </w:divBdr>
    </w:div>
    <w:div w:id="202056444">
      <w:bodyDiv w:val="1"/>
      <w:marLeft w:val="0"/>
      <w:marRight w:val="0"/>
      <w:marTop w:val="0"/>
      <w:marBottom w:val="0"/>
      <w:divBdr>
        <w:top w:val="none" w:sz="0" w:space="0" w:color="auto"/>
        <w:left w:val="none" w:sz="0" w:space="0" w:color="auto"/>
        <w:bottom w:val="none" w:sz="0" w:space="0" w:color="auto"/>
        <w:right w:val="none" w:sz="0" w:space="0" w:color="auto"/>
      </w:divBdr>
    </w:div>
    <w:div w:id="207106569">
      <w:bodyDiv w:val="1"/>
      <w:marLeft w:val="0"/>
      <w:marRight w:val="0"/>
      <w:marTop w:val="0"/>
      <w:marBottom w:val="0"/>
      <w:divBdr>
        <w:top w:val="none" w:sz="0" w:space="0" w:color="auto"/>
        <w:left w:val="none" w:sz="0" w:space="0" w:color="auto"/>
        <w:bottom w:val="none" w:sz="0" w:space="0" w:color="auto"/>
        <w:right w:val="none" w:sz="0" w:space="0" w:color="auto"/>
      </w:divBdr>
    </w:div>
    <w:div w:id="215044857">
      <w:bodyDiv w:val="1"/>
      <w:marLeft w:val="0"/>
      <w:marRight w:val="0"/>
      <w:marTop w:val="0"/>
      <w:marBottom w:val="0"/>
      <w:divBdr>
        <w:top w:val="none" w:sz="0" w:space="0" w:color="auto"/>
        <w:left w:val="none" w:sz="0" w:space="0" w:color="auto"/>
        <w:bottom w:val="none" w:sz="0" w:space="0" w:color="auto"/>
        <w:right w:val="none" w:sz="0" w:space="0" w:color="auto"/>
      </w:divBdr>
    </w:div>
    <w:div w:id="420566987">
      <w:bodyDiv w:val="1"/>
      <w:marLeft w:val="0"/>
      <w:marRight w:val="0"/>
      <w:marTop w:val="0"/>
      <w:marBottom w:val="0"/>
      <w:divBdr>
        <w:top w:val="none" w:sz="0" w:space="0" w:color="auto"/>
        <w:left w:val="none" w:sz="0" w:space="0" w:color="auto"/>
        <w:bottom w:val="none" w:sz="0" w:space="0" w:color="auto"/>
        <w:right w:val="none" w:sz="0" w:space="0" w:color="auto"/>
      </w:divBdr>
    </w:div>
    <w:div w:id="426199021">
      <w:bodyDiv w:val="1"/>
      <w:marLeft w:val="0"/>
      <w:marRight w:val="0"/>
      <w:marTop w:val="0"/>
      <w:marBottom w:val="0"/>
      <w:divBdr>
        <w:top w:val="none" w:sz="0" w:space="0" w:color="auto"/>
        <w:left w:val="none" w:sz="0" w:space="0" w:color="auto"/>
        <w:bottom w:val="none" w:sz="0" w:space="0" w:color="auto"/>
        <w:right w:val="none" w:sz="0" w:space="0" w:color="auto"/>
      </w:divBdr>
    </w:div>
    <w:div w:id="515390724">
      <w:bodyDiv w:val="1"/>
      <w:marLeft w:val="0"/>
      <w:marRight w:val="0"/>
      <w:marTop w:val="0"/>
      <w:marBottom w:val="0"/>
      <w:divBdr>
        <w:top w:val="none" w:sz="0" w:space="0" w:color="auto"/>
        <w:left w:val="none" w:sz="0" w:space="0" w:color="auto"/>
        <w:bottom w:val="none" w:sz="0" w:space="0" w:color="auto"/>
        <w:right w:val="none" w:sz="0" w:space="0" w:color="auto"/>
      </w:divBdr>
    </w:div>
    <w:div w:id="568275606">
      <w:bodyDiv w:val="1"/>
      <w:marLeft w:val="0"/>
      <w:marRight w:val="0"/>
      <w:marTop w:val="0"/>
      <w:marBottom w:val="0"/>
      <w:divBdr>
        <w:top w:val="none" w:sz="0" w:space="0" w:color="auto"/>
        <w:left w:val="none" w:sz="0" w:space="0" w:color="auto"/>
        <w:bottom w:val="none" w:sz="0" w:space="0" w:color="auto"/>
        <w:right w:val="none" w:sz="0" w:space="0" w:color="auto"/>
      </w:divBdr>
    </w:div>
    <w:div w:id="574825782">
      <w:bodyDiv w:val="1"/>
      <w:marLeft w:val="0"/>
      <w:marRight w:val="0"/>
      <w:marTop w:val="0"/>
      <w:marBottom w:val="0"/>
      <w:divBdr>
        <w:top w:val="none" w:sz="0" w:space="0" w:color="auto"/>
        <w:left w:val="none" w:sz="0" w:space="0" w:color="auto"/>
        <w:bottom w:val="none" w:sz="0" w:space="0" w:color="auto"/>
        <w:right w:val="none" w:sz="0" w:space="0" w:color="auto"/>
      </w:divBdr>
    </w:div>
    <w:div w:id="606078974">
      <w:bodyDiv w:val="1"/>
      <w:marLeft w:val="0"/>
      <w:marRight w:val="0"/>
      <w:marTop w:val="0"/>
      <w:marBottom w:val="0"/>
      <w:divBdr>
        <w:top w:val="none" w:sz="0" w:space="0" w:color="auto"/>
        <w:left w:val="none" w:sz="0" w:space="0" w:color="auto"/>
        <w:bottom w:val="none" w:sz="0" w:space="0" w:color="auto"/>
        <w:right w:val="none" w:sz="0" w:space="0" w:color="auto"/>
      </w:divBdr>
    </w:div>
    <w:div w:id="634870198">
      <w:bodyDiv w:val="1"/>
      <w:marLeft w:val="0"/>
      <w:marRight w:val="0"/>
      <w:marTop w:val="0"/>
      <w:marBottom w:val="0"/>
      <w:divBdr>
        <w:top w:val="none" w:sz="0" w:space="0" w:color="auto"/>
        <w:left w:val="none" w:sz="0" w:space="0" w:color="auto"/>
        <w:bottom w:val="none" w:sz="0" w:space="0" w:color="auto"/>
        <w:right w:val="none" w:sz="0" w:space="0" w:color="auto"/>
      </w:divBdr>
    </w:div>
    <w:div w:id="695733397">
      <w:bodyDiv w:val="1"/>
      <w:marLeft w:val="0"/>
      <w:marRight w:val="0"/>
      <w:marTop w:val="0"/>
      <w:marBottom w:val="0"/>
      <w:divBdr>
        <w:top w:val="none" w:sz="0" w:space="0" w:color="auto"/>
        <w:left w:val="none" w:sz="0" w:space="0" w:color="auto"/>
        <w:bottom w:val="none" w:sz="0" w:space="0" w:color="auto"/>
        <w:right w:val="none" w:sz="0" w:space="0" w:color="auto"/>
      </w:divBdr>
    </w:div>
    <w:div w:id="723329991">
      <w:bodyDiv w:val="1"/>
      <w:marLeft w:val="0"/>
      <w:marRight w:val="0"/>
      <w:marTop w:val="0"/>
      <w:marBottom w:val="0"/>
      <w:divBdr>
        <w:top w:val="none" w:sz="0" w:space="0" w:color="auto"/>
        <w:left w:val="none" w:sz="0" w:space="0" w:color="auto"/>
        <w:bottom w:val="none" w:sz="0" w:space="0" w:color="auto"/>
        <w:right w:val="none" w:sz="0" w:space="0" w:color="auto"/>
      </w:divBdr>
    </w:div>
    <w:div w:id="728118207">
      <w:bodyDiv w:val="1"/>
      <w:marLeft w:val="0"/>
      <w:marRight w:val="0"/>
      <w:marTop w:val="0"/>
      <w:marBottom w:val="0"/>
      <w:divBdr>
        <w:top w:val="none" w:sz="0" w:space="0" w:color="auto"/>
        <w:left w:val="none" w:sz="0" w:space="0" w:color="auto"/>
        <w:bottom w:val="none" w:sz="0" w:space="0" w:color="auto"/>
        <w:right w:val="none" w:sz="0" w:space="0" w:color="auto"/>
      </w:divBdr>
      <w:divsChild>
        <w:div w:id="2099669084">
          <w:marLeft w:val="0"/>
          <w:marRight w:val="0"/>
          <w:marTop w:val="0"/>
          <w:marBottom w:val="0"/>
          <w:divBdr>
            <w:top w:val="none" w:sz="0" w:space="0" w:color="auto"/>
            <w:left w:val="none" w:sz="0" w:space="0" w:color="auto"/>
            <w:bottom w:val="none" w:sz="0" w:space="0" w:color="auto"/>
            <w:right w:val="none" w:sz="0" w:space="0" w:color="auto"/>
          </w:divBdr>
        </w:div>
      </w:divsChild>
    </w:div>
    <w:div w:id="763037876">
      <w:bodyDiv w:val="1"/>
      <w:marLeft w:val="0"/>
      <w:marRight w:val="0"/>
      <w:marTop w:val="0"/>
      <w:marBottom w:val="0"/>
      <w:divBdr>
        <w:top w:val="none" w:sz="0" w:space="0" w:color="auto"/>
        <w:left w:val="none" w:sz="0" w:space="0" w:color="auto"/>
        <w:bottom w:val="none" w:sz="0" w:space="0" w:color="auto"/>
        <w:right w:val="none" w:sz="0" w:space="0" w:color="auto"/>
      </w:divBdr>
    </w:div>
    <w:div w:id="766535090">
      <w:bodyDiv w:val="1"/>
      <w:marLeft w:val="0"/>
      <w:marRight w:val="0"/>
      <w:marTop w:val="0"/>
      <w:marBottom w:val="0"/>
      <w:divBdr>
        <w:top w:val="none" w:sz="0" w:space="0" w:color="auto"/>
        <w:left w:val="none" w:sz="0" w:space="0" w:color="auto"/>
        <w:bottom w:val="none" w:sz="0" w:space="0" w:color="auto"/>
        <w:right w:val="none" w:sz="0" w:space="0" w:color="auto"/>
      </w:divBdr>
    </w:div>
    <w:div w:id="810096084">
      <w:bodyDiv w:val="1"/>
      <w:marLeft w:val="0"/>
      <w:marRight w:val="0"/>
      <w:marTop w:val="0"/>
      <w:marBottom w:val="0"/>
      <w:divBdr>
        <w:top w:val="none" w:sz="0" w:space="0" w:color="auto"/>
        <w:left w:val="none" w:sz="0" w:space="0" w:color="auto"/>
        <w:bottom w:val="none" w:sz="0" w:space="0" w:color="auto"/>
        <w:right w:val="none" w:sz="0" w:space="0" w:color="auto"/>
      </w:divBdr>
    </w:div>
    <w:div w:id="865562889">
      <w:bodyDiv w:val="1"/>
      <w:marLeft w:val="0"/>
      <w:marRight w:val="0"/>
      <w:marTop w:val="0"/>
      <w:marBottom w:val="0"/>
      <w:divBdr>
        <w:top w:val="none" w:sz="0" w:space="0" w:color="auto"/>
        <w:left w:val="none" w:sz="0" w:space="0" w:color="auto"/>
        <w:bottom w:val="none" w:sz="0" w:space="0" w:color="auto"/>
        <w:right w:val="none" w:sz="0" w:space="0" w:color="auto"/>
      </w:divBdr>
    </w:div>
    <w:div w:id="885917752">
      <w:bodyDiv w:val="1"/>
      <w:marLeft w:val="0"/>
      <w:marRight w:val="0"/>
      <w:marTop w:val="0"/>
      <w:marBottom w:val="0"/>
      <w:divBdr>
        <w:top w:val="none" w:sz="0" w:space="0" w:color="auto"/>
        <w:left w:val="none" w:sz="0" w:space="0" w:color="auto"/>
        <w:bottom w:val="none" w:sz="0" w:space="0" w:color="auto"/>
        <w:right w:val="none" w:sz="0" w:space="0" w:color="auto"/>
      </w:divBdr>
    </w:div>
    <w:div w:id="906307526">
      <w:bodyDiv w:val="1"/>
      <w:marLeft w:val="0"/>
      <w:marRight w:val="0"/>
      <w:marTop w:val="0"/>
      <w:marBottom w:val="0"/>
      <w:divBdr>
        <w:top w:val="none" w:sz="0" w:space="0" w:color="auto"/>
        <w:left w:val="none" w:sz="0" w:space="0" w:color="auto"/>
        <w:bottom w:val="none" w:sz="0" w:space="0" w:color="auto"/>
        <w:right w:val="none" w:sz="0" w:space="0" w:color="auto"/>
      </w:divBdr>
    </w:div>
    <w:div w:id="942805920">
      <w:bodyDiv w:val="1"/>
      <w:marLeft w:val="0"/>
      <w:marRight w:val="0"/>
      <w:marTop w:val="0"/>
      <w:marBottom w:val="0"/>
      <w:divBdr>
        <w:top w:val="none" w:sz="0" w:space="0" w:color="auto"/>
        <w:left w:val="none" w:sz="0" w:space="0" w:color="auto"/>
        <w:bottom w:val="none" w:sz="0" w:space="0" w:color="auto"/>
        <w:right w:val="none" w:sz="0" w:space="0" w:color="auto"/>
      </w:divBdr>
    </w:div>
    <w:div w:id="974990801">
      <w:bodyDiv w:val="1"/>
      <w:marLeft w:val="0"/>
      <w:marRight w:val="0"/>
      <w:marTop w:val="0"/>
      <w:marBottom w:val="0"/>
      <w:divBdr>
        <w:top w:val="none" w:sz="0" w:space="0" w:color="auto"/>
        <w:left w:val="none" w:sz="0" w:space="0" w:color="auto"/>
        <w:bottom w:val="none" w:sz="0" w:space="0" w:color="auto"/>
        <w:right w:val="none" w:sz="0" w:space="0" w:color="auto"/>
      </w:divBdr>
    </w:div>
    <w:div w:id="980160822">
      <w:bodyDiv w:val="1"/>
      <w:marLeft w:val="0"/>
      <w:marRight w:val="0"/>
      <w:marTop w:val="0"/>
      <w:marBottom w:val="0"/>
      <w:divBdr>
        <w:top w:val="none" w:sz="0" w:space="0" w:color="auto"/>
        <w:left w:val="none" w:sz="0" w:space="0" w:color="auto"/>
        <w:bottom w:val="none" w:sz="0" w:space="0" w:color="auto"/>
        <w:right w:val="none" w:sz="0" w:space="0" w:color="auto"/>
      </w:divBdr>
    </w:div>
    <w:div w:id="998313383">
      <w:bodyDiv w:val="1"/>
      <w:marLeft w:val="0"/>
      <w:marRight w:val="0"/>
      <w:marTop w:val="0"/>
      <w:marBottom w:val="0"/>
      <w:divBdr>
        <w:top w:val="none" w:sz="0" w:space="0" w:color="auto"/>
        <w:left w:val="none" w:sz="0" w:space="0" w:color="auto"/>
        <w:bottom w:val="none" w:sz="0" w:space="0" w:color="auto"/>
        <w:right w:val="none" w:sz="0" w:space="0" w:color="auto"/>
      </w:divBdr>
    </w:div>
    <w:div w:id="1190221929">
      <w:bodyDiv w:val="1"/>
      <w:marLeft w:val="0"/>
      <w:marRight w:val="0"/>
      <w:marTop w:val="0"/>
      <w:marBottom w:val="0"/>
      <w:divBdr>
        <w:top w:val="none" w:sz="0" w:space="0" w:color="auto"/>
        <w:left w:val="none" w:sz="0" w:space="0" w:color="auto"/>
        <w:bottom w:val="none" w:sz="0" w:space="0" w:color="auto"/>
        <w:right w:val="none" w:sz="0" w:space="0" w:color="auto"/>
      </w:divBdr>
    </w:div>
    <w:div w:id="1192375351">
      <w:bodyDiv w:val="1"/>
      <w:marLeft w:val="0"/>
      <w:marRight w:val="0"/>
      <w:marTop w:val="0"/>
      <w:marBottom w:val="0"/>
      <w:divBdr>
        <w:top w:val="none" w:sz="0" w:space="0" w:color="auto"/>
        <w:left w:val="none" w:sz="0" w:space="0" w:color="auto"/>
        <w:bottom w:val="none" w:sz="0" w:space="0" w:color="auto"/>
        <w:right w:val="none" w:sz="0" w:space="0" w:color="auto"/>
      </w:divBdr>
    </w:div>
    <w:div w:id="1234967536">
      <w:bodyDiv w:val="1"/>
      <w:marLeft w:val="0"/>
      <w:marRight w:val="0"/>
      <w:marTop w:val="0"/>
      <w:marBottom w:val="0"/>
      <w:divBdr>
        <w:top w:val="none" w:sz="0" w:space="0" w:color="auto"/>
        <w:left w:val="none" w:sz="0" w:space="0" w:color="auto"/>
        <w:bottom w:val="none" w:sz="0" w:space="0" w:color="auto"/>
        <w:right w:val="none" w:sz="0" w:space="0" w:color="auto"/>
      </w:divBdr>
    </w:div>
    <w:div w:id="1249342586">
      <w:bodyDiv w:val="1"/>
      <w:marLeft w:val="0"/>
      <w:marRight w:val="0"/>
      <w:marTop w:val="0"/>
      <w:marBottom w:val="0"/>
      <w:divBdr>
        <w:top w:val="none" w:sz="0" w:space="0" w:color="auto"/>
        <w:left w:val="none" w:sz="0" w:space="0" w:color="auto"/>
        <w:bottom w:val="none" w:sz="0" w:space="0" w:color="auto"/>
        <w:right w:val="none" w:sz="0" w:space="0" w:color="auto"/>
      </w:divBdr>
    </w:div>
    <w:div w:id="1258556562">
      <w:bodyDiv w:val="1"/>
      <w:marLeft w:val="0"/>
      <w:marRight w:val="0"/>
      <w:marTop w:val="0"/>
      <w:marBottom w:val="0"/>
      <w:divBdr>
        <w:top w:val="none" w:sz="0" w:space="0" w:color="auto"/>
        <w:left w:val="none" w:sz="0" w:space="0" w:color="auto"/>
        <w:bottom w:val="none" w:sz="0" w:space="0" w:color="auto"/>
        <w:right w:val="none" w:sz="0" w:space="0" w:color="auto"/>
      </w:divBdr>
    </w:div>
    <w:div w:id="1332026820">
      <w:bodyDiv w:val="1"/>
      <w:marLeft w:val="0"/>
      <w:marRight w:val="0"/>
      <w:marTop w:val="0"/>
      <w:marBottom w:val="0"/>
      <w:divBdr>
        <w:top w:val="none" w:sz="0" w:space="0" w:color="auto"/>
        <w:left w:val="none" w:sz="0" w:space="0" w:color="auto"/>
        <w:bottom w:val="none" w:sz="0" w:space="0" w:color="auto"/>
        <w:right w:val="none" w:sz="0" w:space="0" w:color="auto"/>
      </w:divBdr>
    </w:div>
    <w:div w:id="1351368751">
      <w:bodyDiv w:val="1"/>
      <w:marLeft w:val="0"/>
      <w:marRight w:val="0"/>
      <w:marTop w:val="0"/>
      <w:marBottom w:val="0"/>
      <w:divBdr>
        <w:top w:val="none" w:sz="0" w:space="0" w:color="auto"/>
        <w:left w:val="none" w:sz="0" w:space="0" w:color="auto"/>
        <w:bottom w:val="none" w:sz="0" w:space="0" w:color="auto"/>
        <w:right w:val="none" w:sz="0" w:space="0" w:color="auto"/>
      </w:divBdr>
    </w:div>
    <w:div w:id="1368484466">
      <w:bodyDiv w:val="1"/>
      <w:marLeft w:val="0"/>
      <w:marRight w:val="0"/>
      <w:marTop w:val="0"/>
      <w:marBottom w:val="0"/>
      <w:divBdr>
        <w:top w:val="none" w:sz="0" w:space="0" w:color="auto"/>
        <w:left w:val="none" w:sz="0" w:space="0" w:color="auto"/>
        <w:bottom w:val="none" w:sz="0" w:space="0" w:color="auto"/>
        <w:right w:val="none" w:sz="0" w:space="0" w:color="auto"/>
      </w:divBdr>
    </w:div>
    <w:div w:id="1373773322">
      <w:bodyDiv w:val="1"/>
      <w:marLeft w:val="0"/>
      <w:marRight w:val="0"/>
      <w:marTop w:val="0"/>
      <w:marBottom w:val="0"/>
      <w:divBdr>
        <w:top w:val="none" w:sz="0" w:space="0" w:color="auto"/>
        <w:left w:val="none" w:sz="0" w:space="0" w:color="auto"/>
        <w:bottom w:val="none" w:sz="0" w:space="0" w:color="auto"/>
        <w:right w:val="none" w:sz="0" w:space="0" w:color="auto"/>
      </w:divBdr>
    </w:div>
    <w:div w:id="1422287981">
      <w:bodyDiv w:val="1"/>
      <w:marLeft w:val="0"/>
      <w:marRight w:val="0"/>
      <w:marTop w:val="0"/>
      <w:marBottom w:val="0"/>
      <w:divBdr>
        <w:top w:val="none" w:sz="0" w:space="0" w:color="auto"/>
        <w:left w:val="none" w:sz="0" w:space="0" w:color="auto"/>
        <w:bottom w:val="none" w:sz="0" w:space="0" w:color="auto"/>
        <w:right w:val="none" w:sz="0" w:space="0" w:color="auto"/>
      </w:divBdr>
    </w:div>
    <w:div w:id="1432512092">
      <w:bodyDiv w:val="1"/>
      <w:marLeft w:val="0"/>
      <w:marRight w:val="0"/>
      <w:marTop w:val="0"/>
      <w:marBottom w:val="0"/>
      <w:divBdr>
        <w:top w:val="none" w:sz="0" w:space="0" w:color="auto"/>
        <w:left w:val="none" w:sz="0" w:space="0" w:color="auto"/>
        <w:bottom w:val="none" w:sz="0" w:space="0" w:color="auto"/>
        <w:right w:val="none" w:sz="0" w:space="0" w:color="auto"/>
      </w:divBdr>
    </w:div>
    <w:div w:id="1434662905">
      <w:bodyDiv w:val="1"/>
      <w:marLeft w:val="0"/>
      <w:marRight w:val="0"/>
      <w:marTop w:val="0"/>
      <w:marBottom w:val="0"/>
      <w:divBdr>
        <w:top w:val="none" w:sz="0" w:space="0" w:color="auto"/>
        <w:left w:val="none" w:sz="0" w:space="0" w:color="auto"/>
        <w:bottom w:val="none" w:sz="0" w:space="0" w:color="auto"/>
        <w:right w:val="none" w:sz="0" w:space="0" w:color="auto"/>
      </w:divBdr>
    </w:div>
    <w:div w:id="1524898342">
      <w:bodyDiv w:val="1"/>
      <w:marLeft w:val="0"/>
      <w:marRight w:val="0"/>
      <w:marTop w:val="0"/>
      <w:marBottom w:val="0"/>
      <w:divBdr>
        <w:top w:val="none" w:sz="0" w:space="0" w:color="auto"/>
        <w:left w:val="none" w:sz="0" w:space="0" w:color="auto"/>
        <w:bottom w:val="none" w:sz="0" w:space="0" w:color="auto"/>
        <w:right w:val="none" w:sz="0" w:space="0" w:color="auto"/>
      </w:divBdr>
    </w:div>
    <w:div w:id="1563952434">
      <w:bodyDiv w:val="1"/>
      <w:marLeft w:val="0"/>
      <w:marRight w:val="0"/>
      <w:marTop w:val="0"/>
      <w:marBottom w:val="0"/>
      <w:divBdr>
        <w:top w:val="none" w:sz="0" w:space="0" w:color="auto"/>
        <w:left w:val="none" w:sz="0" w:space="0" w:color="auto"/>
        <w:bottom w:val="none" w:sz="0" w:space="0" w:color="auto"/>
        <w:right w:val="none" w:sz="0" w:space="0" w:color="auto"/>
      </w:divBdr>
    </w:div>
    <w:div w:id="1567841259">
      <w:bodyDiv w:val="1"/>
      <w:marLeft w:val="0"/>
      <w:marRight w:val="0"/>
      <w:marTop w:val="0"/>
      <w:marBottom w:val="0"/>
      <w:divBdr>
        <w:top w:val="none" w:sz="0" w:space="0" w:color="auto"/>
        <w:left w:val="none" w:sz="0" w:space="0" w:color="auto"/>
        <w:bottom w:val="none" w:sz="0" w:space="0" w:color="auto"/>
        <w:right w:val="none" w:sz="0" w:space="0" w:color="auto"/>
      </w:divBdr>
    </w:div>
    <w:div w:id="1619801038">
      <w:bodyDiv w:val="1"/>
      <w:marLeft w:val="0"/>
      <w:marRight w:val="0"/>
      <w:marTop w:val="0"/>
      <w:marBottom w:val="0"/>
      <w:divBdr>
        <w:top w:val="none" w:sz="0" w:space="0" w:color="auto"/>
        <w:left w:val="none" w:sz="0" w:space="0" w:color="auto"/>
        <w:bottom w:val="none" w:sz="0" w:space="0" w:color="auto"/>
        <w:right w:val="none" w:sz="0" w:space="0" w:color="auto"/>
      </w:divBdr>
    </w:div>
    <w:div w:id="1696537001">
      <w:bodyDiv w:val="1"/>
      <w:marLeft w:val="0"/>
      <w:marRight w:val="0"/>
      <w:marTop w:val="0"/>
      <w:marBottom w:val="0"/>
      <w:divBdr>
        <w:top w:val="none" w:sz="0" w:space="0" w:color="auto"/>
        <w:left w:val="none" w:sz="0" w:space="0" w:color="auto"/>
        <w:bottom w:val="none" w:sz="0" w:space="0" w:color="auto"/>
        <w:right w:val="none" w:sz="0" w:space="0" w:color="auto"/>
      </w:divBdr>
    </w:div>
    <w:div w:id="1769496630">
      <w:bodyDiv w:val="1"/>
      <w:marLeft w:val="0"/>
      <w:marRight w:val="0"/>
      <w:marTop w:val="0"/>
      <w:marBottom w:val="0"/>
      <w:divBdr>
        <w:top w:val="none" w:sz="0" w:space="0" w:color="auto"/>
        <w:left w:val="none" w:sz="0" w:space="0" w:color="auto"/>
        <w:bottom w:val="none" w:sz="0" w:space="0" w:color="auto"/>
        <w:right w:val="none" w:sz="0" w:space="0" w:color="auto"/>
      </w:divBdr>
    </w:div>
    <w:div w:id="1774131034">
      <w:bodyDiv w:val="1"/>
      <w:marLeft w:val="0"/>
      <w:marRight w:val="0"/>
      <w:marTop w:val="0"/>
      <w:marBottom w:val="0"/>
      <w:divBdr>
        <w:top w:val="none" w:sz="0" w:space="0" w:color="auto"/>
        <w:left w:val="none" w:sz="0" w:space="0" w:color="auto"/>
        <w:bottom w:val="none" w:sz="0" w:space="0" w:color="auto"/>
        <w:right w:val="none" w:sz="0" w:space="0" w:color="auto"/>
      </w:divBdr>
    </w:div>
    <w:div w:id="1818297490">
      <w:bodyDiv w:val="1"/>
      <w:marLeft w:val="0"/>
      <w:marRight w:val="0"/>
      <w:marTop w:val="0"/>
      <w:marBottom w:val="0"/>
      <w:divBdr>
        <w:top w:val="none" w:sz="0" w:space="0" w:color="auto"/>
        <w:left w:val="none" w:sz="0" w:space="0" w:color="auto"/>
        <w:bottom w:val="none" w:sz="0" w:space="0" w:color="auto"/>
        <w:right w:val="none" w:sz="0" w:space="0" w:color="auto"/>
      </w:divBdr>
    </w:div>
    <w:div w:id="1859999810">
      <w:bodyDiv w:val="1"/>
      <w:marLeft w:val="0"/>
      <w:marRight w:val="0"/>
      <w:marTop w:val="0"/>
      <w:marBottom w:val="0"/>
      <w:divBdr>
        <w:top w:val="none" w:sz="0" w:space="0" w:color="auto"/>
        <w:left w:val="none" w:sz="0" w:space="0" w:color="auto"/>
        <w:bottom w:val="none" w:sz="0" w:space="0" w:color="auto"/>
        <w:right w:val="none" w:sz="0" w:space="0" w:color="auto"/>
      </w:divBdr>
    </w:div>
    <w:div w:id="1970822352">
      <w:bodyDiv w:val="1"/>
      <w:marLeft w:val="0"/>
      <w:marRight w:val="0"/>
      <w:marTop w:val="0"/>
      <w:marBottom w:val="0"/>
      <w:divBdr>
        <w:top w:val="none" w:sz="0" w:space="0" w:color="auto"/>
        <w:left w:val="none" w:sz="0" w:space="0" w:color="auto"/>
        <w:bottom w:val="none" w:sz="0" w:space="0" w:color="auto"/>
        <w:right w:val="none" w:sz="0" w:space="0" w:color="auto"/>
      </w:divBdr>
    </w:div>
    <w:div w:id="1991016236">
      <w:bodyDiv w:val="1"/>
      <w:marLeft w:val="0"/>
      <w:marRight w:val="0"/>
      <w:marTop w:val="0"/>
      <w:marBottom w:val="0"/>
      <w:divBdr>
        <w:top w:val="none" w:sz="0" w:space="0" w:color="auto"/>
        <w:left w:val="none" w:sz="0" w:space="0" w:color="auto"/>
        <w:bottom w:val="none" w:sz="0" w:space="0" w:color="auto"/>
        <w:right w:val="none" w:sz="0" w:space="0" w:color="auto"/>
      </w:divBdr>
    </w:div>
    <w:div w:id="2061662864">
      <w:bodyDiv w:val="1"/>
      <w:marLeft w:val="0"/>
      <w:marRight w:val="0"/>
      <w:marTop w:val="0"/>
      <w:marBottom w:val="0"/>
      <w:divBdr>
        <w:top w:val="none" w:sz="0" w:space="0" w:color="auto"/>
        <w:left w:val="none" w:sz="0" w:space="0" w:color="auto"/>
        <w:bottom w:val="none" w:sz="0" w:space="0" w:color="auto"/>
        <w:right w:val="none" w:sz="0" w:space="0" w:color="auto"/>
      </w:divBdr>
    </w:div>
    <w:div w:id="2092853300">
      <w:bodyDiv w:val="1"/>
      <w:marLeft w:val="0"/>
      <w:marRight w:val="0"/>
      <w:marTop w:val="0"/>
      <w:marBottom w:val="0"/>
      <w:divBdr>
        <w:top w:val="none" w:sz="0" w:space="0" w:color="auto"/>
        <w:left w:val="none" w:sz="0" w:space="0" w:color="auto"/>
        <w:bottom w:val="none" w:sz="0" w:space="0" w:color="auto"/>
        <w:right w:val="none" w:sz="0" w:space="0" w:color="auto"/>
      </w:divBdr>
    </w:div>
    <w:div w:id="20999813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B39AAA1-8823-824C-BC63-07CA96FE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10</Pages>
  <Words>1854</Words>
  <Characters>10201</Characters>
  <Application>Microsoft Macintosh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lpstr>
    </vt:vector>
  </TitlesOfParts>
  <Manager/>
  <Company/>
  <LinksUpToDate>false</LinksUpToDate>
  <CharactersWithSpaces>12031</CharactersWithSpaces>
  <SharedDoc>false</SharedDoc>
  <HyperlinkBase/>
  <HLinks>
    <vt:vector size="18" baseType="variant">
      <vt:variant>
        <vt:i4>4390925</vt:i4>
      </vt:variant>
      <vt:variant>
        <vt:i4>2057</vt:i4>
      </vt:variant>
      <vt:variant>
        <vt:i4>1028</vt:i4>
      </vt:variant>
      <vt:variant>
        <vt:i4>1</vt:i4>
      </vt:variant>
      <vt:variant>
        <vt:lpwstr>DSC03090</vt:lpwstr>
      </vt:variant>
      <vt:variant>
        <vt:lpwstr/>
      </vt:variant>
      <vt:variant>
        <vt:i4>5177345</vt:i4>
      </vt:variant>
      <vt:variant>
        <vt:i4>13719</vt:i4>
      </vt:variant>
      <vt:variant>
        <vt:i4>1027</vt:i4>
      </vt:variant>
      <vt:variant>
        <vt:i4>1</vt:i4>
      </vt:variant>
      <vt:variant>
        <vt:lpwstr>DSC02945</vt:lpwstr>
      </vt:variant>
      <vt:variant>
        <vt:lpwstr/>
      </vt:variant>
      <vt:variant>
        <vt:i4>1572959</vt:i4>
      </vt:variant>
      <vt:variant>
        <vt:i4>14711</vt:i4>
      </vt:variant>
      <vt:variant>
        <vt:i4>1026</vt:i4>
      </vt:variant>
      <vt:variant>
        <vt:i4>1</vt:i4>
      </vt:variant>
      <vt:variant>
        <vt:lpwstr>Marjolaine 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SKY WALKER</dc:creator>
  <cp:keywords/>
  <dc:description/>
  <cp:lastModifiedBy>Utilisateur de Microsoft Office</cp:lastModifiedBy>
  <cp:revision>235</cp:revision>
  <cp:lastPrinted>2017-08-27T10:18:00Z</cp:lastPrinted>
  <dcterms:created xsi:type="dcterms:W3CDTF">2016-05-14T15:40:00Z</dcterms:created>
  <dcterms:modified xsi:type="dcterms:W3CDTF">2017-12-13T19:33:00Z</dcterms:modified>
  <cp:category/>
</cp:coreProperties>
</file>